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435AE4" w14:textId="77777777" w:rsidR="000B0142" w:rsidRPr="00DE6D65" w:rsidRDefault="000B0142" w:rsidP="00DE6D65">
      <w:pPr>
        <w:spacing w:before="120"/>
        <w:jc w:val="center"/>
        <w:rPr>
          <w:rFonts w:ascii="Arial" w:hAnsi="Arial" w:cs="Arial"/>
          <w:b/>
          <w:color w:val="FFFFFF"/>
          <w:sz w:val="22"/>
          <w:szCs w:val="22"/>
        </w:rPr>
      </w:pPr>
    </w:p>
    <w:p w14:paraId="4E02CDE5" w14:textId="77777777" w:rsidR="00DE6D65" w:rsidRPr="0091431A" w:rsidRDefault="00DE6D65" w:rsidP="008A44C9">
      <w:pPr>
        <w:widowControl w:val="0"/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/>
          <w:b/>
          <w:bCs/>
          <w:color w:val="002F67"/>
          <w:sz w:val="28"/>
          <w:szCs w:val="28"/>
          <w:lang w:eastAsia="en-US"/>
        </w:rPr>
      </w:pPr>
      <w:r w:rsidRPr="0091431A">
        <w:rPr>
          <w:rFonts w:ascii="Arial" w:hAnsi="Arial"/>
          <w:b/>
          <w:bCs/>
          <w:color w:val="002F67"/>
          <w:sz w:val="28"/>
          <w:szCs w:val="28"/>
          <w:lang w:eastAsia="en-US"/>
        </w:rPr>
        <w:t>CZĘŚĆ III SIWZ</w:t>
      </w:r>
    </w:p>
    <w:p w14:paraId="5CA1A7B3" w14:textId="77777777" w:rsidR="00DE6D65" w:rsidRPr="0091431A" w:rsidRDefault="00DE6D65" w:rsidP="008A44C9">
      <w:pPr>
        <w:widowControl w:val="0"/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/>
          <w:b/>
          <w:bCs/>
          <w:color w:val="002F67"/>
          <w:sz w:val="28"/>
          <w:szCs w:val="28"/>
          <w:lang w:eastAsia="en-US"/>
        </w:rPr>
      </w:pPr>
      <w:r w:rsidRPr="0091431A">
        <w:rPr>
          <w:rFonts w:ascii="Arial" w:hAnsi="Arial"/>
          <w:b/>
          <w:bCs/>
          <w:color w:val="002F67"/>
          <w:sz w:val="28"/>
          <w:szCs w:val="28"/>
          <w:lang w:eastAsia="en-US"/>
        </w:rPr>
        <w:t>WZORY FORMULARZY</w:t>
      </w:r>
    </w:p>
    <w:p w14:paraId="40AB723E" w14:textId="77777777" w:rsidR="000B0142" w:rsidRPr="00DE6D65" w:rsidRDefault="000B0142" w:rsidP="00DE6D65">
      <w:pPr>
        <w:spacing w:before="120"/>
        <w:jc w:val="center"/>
        <w:rPr>
          <w:rFonts w:ascii="Arial" w:hAnsi="Arial" w:cs="Arial"/>
          <w:b/>
          <w:sz w:val="22"/>
          <w:szCs w:val="22"/>
        </w:rPr>
      </w:pPr>
    </w:p>
    <w:p w14:paraId="0C4A83CD" w14:textId="77777777" w:rsidR="000B0142" w:rsidRDefault="000B0142" w:rsidP="00352C07">
      <w:pPr>
        <w:spacing w:before="120"/>
        <w:rPr>
          <w:rFonts w:ascii="Arial" w:hAnsi="Arial" w:cs="Arial"/>
          <w:b/>
          <w:sz w:val="22"/>
          <w:szCs w:val="22"/>
        </w:rPr>
      </w:pPr>
    </w:p>
    <w:p w14:paraId="21AF09B2" w14:textId="77777777" w:rsidR="00352C07" w:rsidRDefault="00352C07" w:rsidP="00352C07">
      <w:pPr>
        <w:spacing w:before="120"/>
        <w:rPr>
          <w:rFonts w:ascii="Arial" w:hAnsi="Arial" w:cs="Arial"/>
          <w:b/>
          <w:sz w:val="22"/>
          <w:szCs w:val="22"/>
        </w:rPr>
      </w:pPr>
    </w:p>
    <w:p w14:paraId="5313AA4F" w14:textId="77777777" w:rsidR="00352C07" w:rsidRPr="00DE6D65" w:rsidRDefault="00352C07" w:rsidP="00352C07">
      <w:pPr>
        <w:spacing w:before="120"/>
        <w:rPr>
          <w:rFonts w:ascii="Arial" w:hAnsi="Arial" w:cs="Arial"/>
          <w:b/>
          <w:sz w:val="22"/>
          <w:szCs w:val="22"/>
        </w:rPr>
      </w:pPr>
    </w:p>
    <w:p w14:paraId="34797ED4" w14:textId="77777777" w:rsidR="000F7422" w:rsidRDefault="000F7422" w:rsidP="00DE6D65">
      <w:pPr>
        <w:spacing w:before="120"/>
        <w:jc w:val="center"/>
        <w:rPr>
          <w:rFonts w:ascii="Arial" w:hAnsi="Arial" w:cs="Arial"/>
          <w:sz w:val="22"/>
          <w:szCs w:val="22"/>
        </w:rPr>
      </w:pPr>
    </w:p>
    <w:p w14:paraId="34035499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7ED1334A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3AA9A98D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19DA4FE1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6737336B" w14:textId="77777777" w:rsid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2F4DD2F2" w14:textId="04DF1B5A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50DB3723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156BC5E0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2EA1029C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3A495D8E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579E42A9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373FCCEF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3907A332" w14:textId="77777777" w:rsidR="00F409C6" w:rsidRDefault="00F409C6" w:rsidP="000F7422">
      <w:pPr>
        <w:rPr>
          <w:rFonts w:ascii="Arial" w:hAnsi="Arial" w:cs="Arial"/>
          <w:sz w:val="22"/>
          <w:szCs w:val="22"/>
        </w:rPr>
      </w:pPr>
    </w:p>
    <w:p w14:paraId="25362C77" w14:textId="77777777" w:rsidR="00F409C6" w:rsidRPr="000F7422" w:rsidRDefault="00F409C6" w:rsidP="000F7422">
      <w:pPr>
        <w:rPr>
          <w:rFonts w:ascii="Arial" w:hAnsi="Arial" w:cs="Arial"/>
          <w:sz w:val="22"/>
          <w:szCs w:val="22"/>
        </w:rPr>
      </w:pPr>
    </w:p>
    <w:p w14:paraId="254570B5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7401955C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7BCBE0CE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577C3EBD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547FB4E5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424BA609" w14:textId="77777777" w:rsidR="000F7422" w:rsidRPr="000F7422" w:rsidRDefault="000F7422" w:rsidP="000F7422">
      <w:pPr>
        <w:rPr>
          <w:rFonts w:ascii="Arial" w:hAnsi="Arial" w:cs="Arial"/>
          <w:sz w:val="22"/>
          <w:szCs w:val="22"/>
        </w:rPr>
      </w:pPr>
    </w:p>
    <w:p w14:paraId="5274EF72" w14:textId="55211599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6B12C074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496E0C64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1DDE21AF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6DBF09BE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54E5AFB0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0A91E1E9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19945B7F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6B86E549" w14:textId="77777777" w:rsidR="00486979" w:rsidRP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31170CAB" w14:textId="77777777" w:rsidR="00486979" w:rsidRDefault="00486979" w:rsidP="00486979">
      <w:pPr>
        <w:rPr>
          <w:rFonts w:ascii="Arial" w:hAnsi="Arial" w:cs="Arial"/>
          <w:sz w:val="22"/>
          <w:szCs w:val="22"/>
        </w:rPr>
      </w:pPr>
    </w:p>
    <w:p w14:paraId="5C4DCC5E" w14:textId="77777777" w:rsidR="00486979" w:rsidRDefault="00486979" w:rsidP="00486979">
      <w:pPr>
        <w:tabs>
          <w:tab w:val="left" w:pos="535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2FA62098" w14:textId="77777777" w:rsidR="00DE6D65" w:rsidRPr="00486979" w:rsidRDefault="00486979" w:rsidP="00486979">
      <w:pPr>
        <w:tabs>
          <w:tab w:val="left" w:pos="5355"/>
        </w:tabs>
        <w:rPr>
          <w:rFonts w:ascii="Arial" w:hAnsi="Arial" w:cs="Arial"/>
          <w:sz w:val="22"/>
          <w:szCs w:val="22"/>
        </w:rPr>
        <w:sectPr w:rsidR="00DE6D65" w:rsidRPr="00486979" w:rsidSect="002F25DE">
          <w:headerReference w:type="even" r:id="rId11"/>
          <w:footerReference w:type="even" r:id="rId12"/>
          <w:footerReference w:type="default" r:id="rId13"/>
          <w:footerReference w:type="first" r:id="rId14"/>
          <w:footnotePr>
            <w:pos w:val="beneathText"/>
          </w:footnotePr>
          <w:pgSz w:w="11905" w:h="16837"/>
          <w:pgMar w:top="1417" w:right="1417" w:bottom="1417" w:left="1417" w:header="567" w:footer="567" w:gutter="0"/>
          <w:cols w:space="708"/>
          <w:titlePg/>
          <w:docGrid w:linePitch="360"/>
        </w:sectPr>
      </w:pPr>
      <w:r>
        <w:rPr>
          <w:rFonts w:ascii="Arial" w:hAnsi="Arial" w:cs="Arial"/>
          <w:sz w:val="22"/>
          <w:szCs w:val="22"/>
        </w:rPr>
        <w:tab/>
      </w:r>
    </w:p>
    <w:p w14:paraId="133D3705" w14:textId="77777777" w:rsidR="000B0142" w:rsidRDefault="00DE6D65" w:rsidP="004C4638">
      <w:pPr>
        <w:widowControl w:val="0"/>
        <w:autoSpaceDE w:val="0"/>
        <w:autoSpaceDN w:val="0"/>
        <w:adjustRightInd w:val="0"/>
        <w:spacing w:before="360" w:after="360" w:line="276" w:lineRule="auto"/>
        <w:jc w:val="both"/>
        <w:rPr>
          <w:rFonts w:ascii="Arial" w:hAnsi="Arial"/>
          <w:b/>
          <w:bCs/>
          <w:color w:val="002F67"/>
          <w:sz w:val="28"/>
          <w:szCs w:val="28"/>
          <w:lang w:eastAsia="en-US"/>
        </w:rPr>
      </w:pPr>
      <w:r w:rsidRPr="0036149D">
        <w:rPr>
          <w:rFonts w:ascii="Arial" w:hAnsi="Arial"/>
          <w:b/>
          <w:bCs/>
          <w:color w:val="002F67"/>
          <w:sz w:val="28"/>
          <w:szCs w:val="28"/>
          <w:lang w:eastAsia="en-US"/>
        </w:rPr>
        <w:lastRenderedPageBreak/>
        <w:t>Spis zawartości</w:t>
      </w:r>
      <w:r w:rsidR="000A5CA0" w:rsidRPr="0036149D">
        <w:rPr>
          <w:rFonts w:ascii="Arial" w:hAnsi="Arial"/>
          <w:b/>
          <w:bCs/>
          <w:color w:val="002F67"/>
          <w:sz w:val="28"/>
          <w:szCs w:val="28"/>
          <w:lang w:eastAsia="en-US"/>
        </w:rPr>
        <w:t xml:space="preserve"> Części III</w:t>
      </w:r>
      <w:r w:rsidR="0003771A" w:rsidRPr="0036149D">
        <w:rPr>
          <w:rFonts w:ascii="Arial" w:hAnsi="Arial"/>
          <w:b/>
          <w:bCs/>
          <w:color w:val="002F67"/>
          <w:sz w:val="28"/>
          <w:szCs w:val="28"/>
          <w:lang w:eastAsia="en-US"/>
        </w:rPr>
        <w:t>:</w:t>
      </w:r>
    </w:p>
    <w:p w14:paraId="2E747F74" w14:textId="77777777" w:rsidR="008F34F2" w:rsidRPr="0003771A" w:rsidRDefault="008F34F2" w:rsidP="00DE6D65">
      <w:pPr>
        <w:spacing w:before="120"/>
        <w:rPr>
          <w:rFonts w:ascii="Arial" w:hAnsi="Arial" w:cs="Arial"/>
          <w:sz w:val="20"/>
        </w:rPr>
      </w:pPr>
    </w:p>
    <w:tbl>
      <w:tblPr>
        <w:tblW w:w="94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0"/>
        <w:gridCol w:w="7560"/>
      </w:tblGrid>
      <w:tr w:rsidR="009D7AC4" w:rsidRPr="0003771A" w14:paraId="4A832E6E" w14:textId="77777777" w:rsidTr="00A94B76">
        <w:tc>
          <w:tcPr>
            <w:tcW w:w="94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4A474D" w14:textId="77777777" w:rsidR="009D7AC4" w:rsidRDefault="009D7AC4" w:rsidP="00F10E84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</w:p>
          <w:p w14:paraId="2A9E3DB9" w14:textId="344B2922" w:rsidR="009D7AC4" w:rsidRPr="0003771A" w:rsidRDefault="009D7AC4" w:rsidP="00F10E84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  <w:r w:rsidRPr="009D7AC4">
              <w:rPr>
                <w:rFonts w:ascii="Arial" w:hAnsi="Arial" w:cs="Arial"/>
                <w:b/>
                <w:sz w:val="20"/>
                <w:lang w:eastAsia="pl-PL"/>
              </w:rPr>
              <w:t xml:space="preserve">Załączniki do oferty </w:t>
            </w:r>
          </w:p>
          <w:p w14:paraId="13B2B980" w14:textId="77777777" w:rsidR="009D7AC4" w:rsidRPr="0003771A" w:rsidRDefault="009D7AC4" w:rsidP="00F10E84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9D7AC4" w:rsidRPr="0003771A" w14:paraId="650C0DF2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98FE04" w14:textId="77777777" w:rsidR="009D7AC4" w:rsidRPr="0003771A" w:rsidRDefault="009D7AC4" w:rsidP="009D7AC4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b/>
                <w:sz w:val="20"/>
                <w:lang w:eastAsia="pl-PL"/>
              </w:rPr>
              <w:t>Wzór nr 1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5A0F0" w14:textId="40C0466E" w:rsidR="001771E0" w:rsidRPr="0003771A" w:rsidRDefault="009D7AC4" w:rsidP="009D7AC4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Cs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bCs/>
                <w:sz w:val="20"/>
                <w:lang w:eastAsia="pl-PL"/>
              </w:rPr>
              <w:t>Formularz oferty</w:t>
            </w:r>
          </w:p>
        </w:tc>
      </w:tr>
      <w:tr w:rsidR="001771E0" w:rsidRPr="0003771A" w14:paraId="52B04B85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89A9A0" w14:textId="7A912865" w:rsidR="001771E0" w:rsidRPr="0003771A" w:rsidRDefault="001771E0" w:rsidP="001771E0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pl-PL"/>
              </w:rPr>
              <w:t xml:space="preserve">Wzór nr </w:t>
            </w:r>
            <w:r w:rsidR="00CC61C8">
              <w:rPr>
                <w:rFonts w:ascii="Arial" w:hAnsi="Arial" w:cs="Arial"/>
                <w:b/>
                <w:bCs/>
                <w:sz w:val="20"/>
                <w:lang w:eastAsia="pl-PL"/>
              </w:rPr>
              <w:t>2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4C99" w14:textId="0EF7732B" w:rsidR="001771E0" w:rsidRDefault="001771E0" w:rsidP="001771E0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Cs/>
                <w:sz w:val="20"/>
                <w:lang w:eastAsia="pl-PL"/>
              </w:rPr>
            </w:pPr>
            <w:r w:rsidRPr="00373DD0">
              <w:rPr>
                <w:rFonts w:ascii="Arial" w:hAnsi="Arial" w:cs="Arial"/>
                <w:sz w:val="20"/>
              </w:rPr>
              <w:t>Wykaz obiektów redukcji przypisanych do produktów w oparciu o które Wykonawca będzie świadczył usługę, w których znajdują się urządzenia w oparciu o które będzie realizowana usługa</w:t>
            </w:r>
            <w:r>
              <w:rPr>
                <w:rFonts w:ascii="Arial" w:hAnsi="Arial" w:cs="Arial"/>
                <w:sz w:val="20"/>
              </w:rPr>
              <w:t>.</w:t>
            </w:r>
          </w:p>
        </w:tc>
      </w:tr>
      <w:tr w:rsidR="00CC61C8" w:rsidRPr="0003771A" w14:paraId="4E58372B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055968F" w14:textId="57EAA16B" w:rsidR="00CC61C8" w:rsidRDefault="00CC61C8" w:rsidP="00CC61C8">
            <w:pPr>
              <w:spacing w:before="120"/>
              <w:outlineLvl w:val="5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pl-PL"/>
              </w:rPr>
              <w:t>Wzór nr 3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DE21C" w14:textId="3663BB35" w:rsidR="00CC61C8" w:rsidRPr="00373DD0" w:rsidRDefault="00CC61C8" w:rsidP="00CC61C8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sz w:val="20"/>
              </w:rPr>
            </w:pPr>
            <w:r w:rsidRPr="00F82E61">
              <w:rPr>
                <w:rFonts w:ascii="Arial" w:eastAsia="TimesNewRoman" w:hAnsi="Arial" w:cs="Arial"/>
                <w:sz w:val="20"/>
              </w:rPr>
              <w:t>Wzór gwarancji ubezpieczeniowej/bankowej na wadium.</w:t>
            </w:r>
          </w:p>
        </w:tc>
      </w:tr>
      <w:tr w:rsidR="00CC61C8" w:rsidRPr="0003771A" w14:paraId="4796BD4D" w14:textId="77777777" w:rsidTr="001771E0">
        <w:tc>
          <w:tcPr>
            <w:tcW w:w="94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3452C1" w14:textId="1B08A9B8" w:rsidR="00CC61C8" w:rsidRPr="0003771A" w:rsidRDefault="00CC61C8" w:rsidP="00CC61C8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  <w:r>
              <w:rPr>
                <w:rFonts w:ascii="Arial" w:hAnsi="Arial" w:cs="Arial"/>
                <w:b/>
                <w:sz w:val="20"/>
                <w:lang w:eastAsia="pl-PL"/>
              </w:rPr>
              <w:t>Załączniki</w:t>
            </w:r>
            <w:r w:rsidRPr="009D7AC4">
              <w:rPr>
                <w:rFonts w:ascii="Arial" w:hAnsi="Arial" w:cs="Arial"/>
                <w:b/>
                <w:sz w:val="20"/>
                <w:lang w:eastAsia="pl-PL"/>
              </w:rPr>
              <w:t xml:space="preserve"> służące do wstępnej oceny spełnienia warunków udziału w postępowaniu</w:t>
            </w:r>
          </w:p>
          <w:p w14:paraId="4254BB00" w14:textId="7F848C56" w:rsidR="00CC61C8" w:rsidRPr="00373DD0" w:rsidRDefault="00CC61C8" w:rsidP="00CC61C8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03771A" w14:paraId="07D2C0E6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7FF95F" w14:textId="46B1613E" w:rsidR="00CC61C8" w:rsidRDefault="00CC61C8" w:rsidP="00CC61C8">
            <w:pPr>
              <w:spacing w:before="120"/>
              <w:outlineLvl w:val="5"/>
              <w:rPr>
                <w:rFonts w:ascii="Arial" w:hAnsi="Arial" w:cs="Arial"/>
                <w:b/>
                <w:sz w:val="20"/>
                <w:lang w:eastAsia="pl-PL"/>
              </w:rPr>
            </w:pPr>
            <w:r>
              <w:rPr>
                <w:rFonts w:ascii="Arial" w:hAnsi="Arial" w:cs="Arial"/>
                <w:b/>
                <w:sz w:val="20"/>
                <w:lang w:eastAsia="pl-PL"/>
              </w:rPr>
              <w:t>Wzór nr 4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E800A" w14:textId="67B681D9" w:rsidR="00CC61C8" w:rsidRDefault="00CC61C8" w:rsidP="00260394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Cs/>
                <w:sz w:val="20"/>
                <w:lang w:eastAsia="pl-PL"/>
              </w:rPr>
              <w:t>Jednolity dokument zamówienia (składa</w:t>
            </w:r>
            <w:r w:rsidR="00260394">
              <w:rPr>
                <w:rFonts w:ascii="Arial" w:hAnsi="Arial" w:cs="Arial"/>
                <w:bCs/>
                <w:sz w:val="20"/>
                <w:lang w:eastAsia="pl-PL"/>
              </w:rPr>
              <w:t xml:space="preserve"> każdy</w:t>
            </w:r>
            <w:r>
              <w:rPr>
                <w:rFonts w:ascii="Arial" w:hAnsi="Arial" w:cs="Arial"/>
                <w:bCs/>
                <w:sz w:val="20"/>
                <w:lang w:eastAsia="pl-PL"/>
              </w:rPr>
              <w:t xml:space="preserve"> </w:t>
            </w:r>
            <w:r w:rsidR="00084BF9">
              <w:rPr>
                <w:rFonts w:ascii="Arial" w:hAnsi="Arial" w:cs="Arial"/>
                <w:bCs/>
                <w:sz w:val="20"/>
                <w:lang w:eastAsia="pl-PL"/>
              </w:rPr>
              <w:t xml:space="preserve">Wykonawca, </w:t>
            </w:r>
            <w:r w:rsidR="00260394">
              <w:rPr>
                <w:rFonts w:ascii="Arial" w:hAnsi="Arial" w:cs="Arial"/>
                <w:bCs/>
                <w:sz w:val="20"/>
                <w:lang w:eastAsia="pl-PL"/>
              </w:rPr>
              <w:t>każdy członek konsorcjum oddzielnie</w:t>
            </w:r>
            <w:r w:rsidR="00084BF9">
              <w:rPr>
                <w:rFonts w:ascii="Arial" w:hAnsi="Arial" w:cs="Arial"/>
                <w:bCs/>
                <w:sz w:val="20"/>
                <w:lang w:eastAsia="pl-PL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lang w:eastAsia="pl-PL"/>
              </w:rPr>
              <w:t>oraz</w:t>
            </w:r>
            <w:r w:rsidR="00084BF9">
              <w:rPr>
                <w:rFonts w:ascii="Arial" w:hAnsi="Arial" w:cs="Arial"/>
                <w:bCs/>
                <w:sz w:val="20"/>
                <w:lang w:eastAsia="pl-PL"/>
              </w:rPr>
              <w:t xml:space="preserve"> każdy </w:t>
            </w:r>
            <w:r>
              <w:rPr>
                <w:rFonts w:ascii="Arial" w:hAnsi="Arial" w:cs="Arial"/>
                <w:bCs/>
                <w:sz w:val="20"/>
                <w:lang w:eastAsia="pl-PL"/>
              </w:rPr>
              <w:t>podm</w:t>
            </w:r>
            <w:r w:rsidR="00084BF9">
              <w:rPr>
                <w:rFonts w:ascii="Arial" w:hAnsi="Arial" w:cs="Arial"/>
                <w:bCs/>
                <w:sz w:val="20"/>
                <w:lang w:eastAsia="pl-PL"/>
              </w:rPr>
              <w:t>iot trzeci na zasobach którego W</w:t>
            </w:r>
            <w:r>
              <w:rPr>
                <w:rFonts w:ascii="Arial" w:hAnsi="Arial" w:cs="Arial"/>
                <w:bCs/>
                <w:sz w:val="20"/>
                <w:lang w:eastAsia="pl-PL"/>
              </w:rPr>
              <w:t>ykonawca polega)</w:t>
            </w:r>
            <w:r w:rsidR="00562AA9">
              <w:rPr>
                <w:rFonts w:ascii="Arial" w:hAnsi="Arial" w:cs="Arial"/>
                <w:bCs/>
                <w:sz w:val="20"/>
                <w:lang w:eastAsia="pl-PL"/>
              </w:rPr>
              <w:t>.</w:t>
            </w:r>
          </w:p>
        </w:tc>
      </w:tr>
      <w:tr w:rsidR="00CC61C8" w:rsidRPr="0003771A" w14:paraId="68264074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3EF30C" w14:textId="52A93E5F" w:rsidR="00CC61C8" w:rsidRPr="0003771A" w:rsidRDefault="00CC61C8" w:rsidP="00CC61C8">
            <w:pPr>
              <w:spacing w:before="120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b/>
                <w:bCs/>
                <w:sz w:val="20"/>
                <w:lang w:eastAsia="pl-PL"/>
              </w:rPr>
              <w:t xml:space="preserve">Wzór nr </w:t>
            </w:r>
            <w:r>
              <w:rPr>
                <w:rFonts w:ascii="Arial" w:hAnsi="Arial" w:cs="Arial"/>
                <w:b/>
                <w:bCs/>
                <w:sz w:val="20"/>
                <w:lang w:eastAsia="pl-PL"/>
              </w:rPr>
              <w:t>5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F5BD" w14:textId="54329885" w:rsidR="00CC61C8" w:rsidRPr="007A151B" w:rsidRDefault="00CC61C8" w:rsidP="00CC61C8">
            <w:r>
              <w:rPr>
                <w:rFonts w:ascii="Arial" w:hAnsi="Arial" w:cs="Arial"/>
                <w:sz w:val="20"/>
              </w:rPr>
              <w:t>Zobowiązanie innego pod</w:t>
            </w:r>
            <w:r w:rsidR="00562AA9">
              <w:rPr>
                <w:rFonts w:ascii="Arial" w:hAnsi="Arial" w:cs="Arial"/>
                <w:sz w:val="20"/>
              </w:rPr>
              <w:t>miotu do oddania do dyspozycji W</w:t>
            </w:r>
            <w:r>
              <w:rPr>
                <w:rFonts w:ascii="Arial" w:hAnsi="Arial" w:cs="Arial"/>
                <w:sz w:val="20"/>
              </w:rPr>
              <w:t>ykonawcy zasobów niezbędnych do wykonania zamówienia</w:t>
            </w:r>
            <w:r w:rsidR="00562AA9">
              <w:rPr>
                <w:rFonts w:ascii="Arial" w:hAnsi="Arial" w:cs="Arial"/>
                <w:sz w:val="20"/>
              </w:rPr>
              <w:t>.</w:t>
            </w:r>
          </w:p>
        </w:tc>
      </w:tr>
      <w:tr w:rsidR="00CC61C8" w:rsidRPr="0003771A" w14:paraId="1B9A59EB" w14:textId="77777777" w:rsidTr="00A94B76">
        <w:tc>
          <w:tcPr>
            <w:tcW w:w="94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C2CC8F" w14:textId="77777777" w:rsidR="00CC61C8" w:rsidRDefault="00CC61C8" w:rsidP="00CC61C8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/>
                <w:sz w:val="20"/>
              </w:rPr>
            </w:pPr>
          </w:p>
          <w:p w14:paraId="4C2E33D5" w14:textId="77674B6C" w:rsidR="00CC61C8" w:rsidRPr="00352C07" w:rsidRDefault="00CC61C8" w:rsidP="00CC61C8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Ustandaryzowane wzory formularzy </w:t>
            </w:r>
            <w:r w:rsidRPr="00352C07">
              <w:rPr>
                <w:rFonts w:ascii="Arial" w:hAnsi="Arial" w:cs="Arial"/>
                <w:b/>
                <w:sz w:val="20"/>
              </w:rPr>
              <w:t>służące do definitywnego potwierdzenia warunków udziału w postępowaniu</w:t>
            </w:r>
            <w:r>
              <w:rPr>
                <w:rFonts w:ascii="Arial" w:hAnsi="Arial" w:cs="Arial"/>
                <w:b/>
                <w:sz w:val="20"/>
              </w:rPr>
              <w:t xml:space="preserve"> (wymagane będzie również przedstawienie pozostałych dokumentów o których mowa w Rozdz</w:t>
            </w:r>
            <w:r w:rsidR="00562AA9">
              <w:rPr>
                <w:rFonts w:ascii="Arial" w:hAnsi="Arial" w:cs="Arial"/>
                <w:b/>
                <w:sz w:val="20"/>
              </w:rPr>
              <w:t>.</w:t>
            </w:r>
            <w:r>
              <w:rPr>
                <w:rFonts w:ascii="Arial" w:hAnsi="Arial" w:cs="Arial"/>
                <w:b/>
                <w:sz w:val="20"/>
              </w:rPr>
              <w:t xml:space="preserve"> VIII Części I SIWZ</w:t>
            </w:r>
          </w:p>
          <w:p w14:paraId="238760D4" w14:textId="77777777" w:rsidR="00CC61C8" w:rsidRPr="008F34F2" w:rsidRDefault="00CC61C8" w:rsidP="00CC61C8">
            <w:pPr>
              <w:tabs>
                <w:tab w:val="center" w:pos="4153"/>
                <w:tab w:val="right" w:pos="8306"/>
              </w:tabs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03771A" w14:paraId="0BD759EB" w14:textId="77777777" w:rsidTr="00F10E84"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7848FE" w14:textId="47CF6818" w:rsidR="00CC61C8" w:rsidRPr="0003771A" w:rsidRDefault="00CC61C8" w:rsidP="00CC61C8">
            <w:pPr>
              <w:spacing w:before="120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pl-PL"/>
              </w:rPr>
              <w:t>Wzór nr 6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8C47" w14:textId="2A23E2DE" w:rsidR="00CC61C8" w:rsidRPr="00F82E61" w:rsidRDefault="00CC61C8" w:rsidP="00CC61C8">
            <w:pPr>
              <w:jc w:val="both"/>
              <w:rPr>
                <w:rFonts w:ascii="Arial" w:eastAsia="TimesNewRoman" w:hAnsi="Arial" w:cs="Arial"/>
                <w:sz w:val="20"/>
              </w:rPr>
            </w:pPr>
            <w:r>
              <w:rPr>
                <w:rFonts w:ascii="Arial" w:eastAsia="TimesNewRoman" w:hAnsi="Arial" w:cs="Arial"/>
                <w:sz w:val="20"/>
              </w:rPr>
              <w:t>Oświadczenie W</w:t>
            </w:r>
            <w:r w:rsidRPr="00F82E61">
              <w:rPr>
                <w:rFonts w:ascii="Arial" w:eastAsia="TimesNewRoman" w:hAnsi="Arial" w:cs="Arial"/>
                <w:sz w:val="20"/>
              </w:rPr>
              <w:t>ykonawcy o:</w:t>
            </w:r>
          </w:p>
          <w:p w14:paraId="17962962" w14:textId="77777777" w:rsidR="00CC61C8" w:rsidRPr="00F82E61" w:rsidRDefault="00CC61C8" w:rsidP="00CC61C8">
            <w:pPr>
              <w:ind w:left="182" w:hanging="142"/>
              <w:jc w:val="both"/>
              <w:rPr>
                <w:rFonts w:ascii="Arial" w:eastAsia="TimesNewRoman" w:hAnsi="Arial" w:cs="Arial"/>
                <w:sz w:val="20"/>
              </w:rPr>
            </w:pPr>
            <w:r w:rsidRPr="00F82E61">
              <w:rPr>
                <w:rFonts w:ascii="Arial" w:eastAsia="TimesNewRoman" w:hAnsi="Arial" w:cs="Arial"/>
                <w:sz w:val="20"/>
              </w:rPr>
              <w:t>-  braku orzeczenia wobec niego tytułem środka zapobiegawczego</w:t>
            </w:r>
            <w:r>
              <w:rPr>
                <w:rFonts w:ascii="Arial" w:eastAsia="TimesNewRoman" w:hAnsi="Arial" w:cs="Arial"/>
                <w:sz w:val="20"/>
              </w:rPr>
              <w:t xml:space="preserve"> zakazu ubiegania </w:t>
            </w:r>
            <w:r w:rsidRPr="00F82E61">
              <w:rPr>
                <w:rFonts w:ascii="Arial" w:eastAsia="TimesNewRoman" w:hAnsi="Arial" w:cs="Arial"/>
                <w:sz w:val="20"/>
              </w:rPr>
              <w:t>się o zamówienia publiczne,</w:t>
            </w:r>
          </w:p>
          <w:p w14:paraId="2094E9BA" w14:textId="4F3D1E2A" w:rsidR="00CC61C8" w:rsidRPr="00F82E61" w:rsidRDefault="00CC61C8" w:rsidP="00CC61C8">
            <w:pPr>
              <w:tabs>
                <w:tab w:val="center" w:pos="4153"/>
                <w:tab w:val="right" w:pos="8306"/>
              </w:tabs>
              <w:spacing w:before="120"/>
              <w:ind w:left="182" w:hanging="182"/>
              <w:rPr>
                <w:rFonts w:ascii="Arial" w:hAnsi="Arial" w:cs="Arial"/>
                <w:sz w:val="20"/>
                <w:highlight w:val="green"/>
              </w:rPr>
            </w:pPr>
            <w:r w:rsidRPr="00F82E61">
              <w:rPr>
                <w:rFonts w:ascii="Arial" w:eastAsia="TimesNewRoman" w:hAnsi="Arial" w:cs="Arial"/>
                <w:sz w:val="20"/>
              </w:rPr>
              <w:t xml:space="preserve">-  </w:t>
            </w:r>
            <w:r w:rsidRPr="00610910">
              <w:rPr>
                <w:rFonts w:ascii="Arial" w:eastAsia="TimesNewRoman" w:hAnsi="Arial" w:cs="Arial"/>
                <w:sz w:val="20"/>
              </w:rPr>
              <w:t>o braku wydania wobec niego prawomocnego wyroku sądu lub ostatecznej decyzji administracyjnej o zaleganiu z uiszczaniem podatków, opłat lub składek na ubezpieczenia społeczne lub zdrowotne albo - w przypadku wydania takiego wyroku lub decyzji - dokumentów potwierdzających dokonanie płatności tych należności wraz z ewentualnymi odsetkami lub grzywnami lub zawarcie wiążącego porozumienia w sprawie spłat tych należności</w:t>
            </w:r>
            <w:r>
              <w:rPr>
                <w:rFonts w:ascii="Arial" w:eastAsia="TimesNewRoman" w:hAnsi="Arial" w:cs="Arial"/>
                <w:sz w:val="20"/>
              </w:rPr>
              <w:t>.</w:t>
            </w:r>
          </w:p>
        </w:tc>
      </w:tr>
    </w:tbl>
    <w:p w14:paraId="3FA21169" w14:textId="77777777" w:rsidR="00DE6D65" w:rsidRPr="0003771A" w:rsidRDefault="00DE6D65" w:rsidP="00DE6D65">
      <w:pPr>
        <w:spacing w:before="120"/>
        <w:rPr>
          <w:rFonts w:ascii="Arial" w:hAnsi="Arial" w:cs="Arial"/>
          <w:sz w:val="20"/>
        </w:rPr>
        <w:sectPr w:rsidR="00DE6D65" w:rsidRPr="0003771A" w:rsidSect="008B7764">
          <w:footnotePr>
            <w:pos w:val="beneathText"/>
          </w:footnotePr>
          <w:pgSz w:w="11905" w:h="16837"/>
          <w:pgMar w:top="1417" w:right="1417" w:bottom="1417" w:left="1417" w:header="567" w:footer="567" w:gutter="0"/>
          <w:cols w:space="708"/>
          <w:docGrid w:linePitch="360"/>
        </w:sectPr>
      </w:pPr>
    </w:p>
    <w:p w14:paraId="4782CB3A" w14:textId="77777777" w:rsidR="000B0142" w:rsidRDefault="00DE0D0C" w:rsidP="000B3BB8">
      <w:pPr>
        <w:pStyle w:val="Nagwek1"/>
        <w:keepLines/>
        <w:tabs>
          <w:tab w:val="clear" w:pos="0"/>
        </w:tabs>
        <w:spacing w:line="240" w:lineRule="auto"/>
        <w:ind w:left="4956" w:firstLine="708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lastRenderedPageBreak/>
        <w:t>Wzór nr 1 Części</w:t>
      </w:r>
      <w:r w:rsidR="00DE6D65"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III SIWZ</w:t>
      </w:r>
    </w:p>
    <w:p w14:paraId="7FBB40FD" w14:textId="77777777" w:rsidR="000B3BB8" w:rsidRDefault="000B3BB8" w:rsidP="000B3BB8">
      <w:pPr>
        <w:jc w:val="right"/>
        <w:rPr>
          <w:rFonts w:ascii="Arial" w:hAnsi="Arial" w:cs="Arial"/>
          <w:b/>
          <w:sz w:val="20"/>
          <w:lang w:eastAsia="en-US"/>
        </w:rPr>
      </w:pPr>
    </w:p>
    <w:p w14:paraId="4DB930B5" w14:textId="497F5CC6" w:rsidR="00CC02DC" w:rsidRPr="00CC02DC" w:rsidRDefault="00CC02DC" w:rsidP="000B3BB8">
      <w:pPr>
        <w:jc w:val="right"/>
        <w:rPr>
          <w:rFonts w:ascii="Arial" w:hAnsi="Arial" w:cs="Arial"/>
          <w:b/>
          <w:sz w:val="20"/>
          <w:lang w:eastAsia="en-US"/>
        </w:rPr>
      </w:pPr>
      <w:r w:rsidRPr="0055474A">
        <w:rPr>
          <w:rFonts w:ascii="Arial" w:hAnsi="Arial" w:cs="Arial"/>
          <w:b/>
          <w:sz w:val="20"/>
          <w:lang w:eastAsia="en-US"/>
        </w:rPr>
        <w:t>Postępowanie nr</w:t>
      </w:r>
      <w:r w:rsidR="00840A08">
        <w:rPr>
          <w:rFonts w:ascii="Arial" w:hAnsi="Arial" w:cs="Arial"/>
          <w:b/>
          <w:sz w:val="20"/>
          <w:lang w:eastAsia="en-US"/>
        </w:rPr>
        <w:t xml:space="preserve"> </w:t>
      </w:r>
      <w:r w:rsidR="00373DD0" w:rsidRPr="00373DD0">
        <w:rPr>
          <w:rFonts w:ascii="Arial" w:hAnsi="Arial" w:cs="Arial"/>
          <w:b/>
          <w:sz w:val="20"/>
          <w:lang w:eastAsia="en-US"/>
        </w:rPr>
        <w:t>2017-DP-0033-DU-JB</w:t>
      </w:r>
    </w:p>
    <w:p w14:paraId="548E60E6" w14:textId="77777777" w:rsidR="00C119C3" w:rsidRPr="00352C07" w:rsidRDefault="00C119C3" w:rsidP="0055474A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>FORMULARZ OFERTY</w:t>
      </w:r>
      <w:r w:rsidR="009D7AC4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</w:t>
      </w:r>
    </w:p>
    <w:p w14:paraId="75284CE4" w14:textId="77777777" w:rsidR="00DE6D65" w:rsidRPr="0003771A" w:rsidRDefault="00C119C3" w:rsidP="00C119C3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03771A">
        <w:rPr>
          <w:rFonts w:ascii="Arial" w:hAnsi="Arial" w:cs="Arial"/>
          <w:b/>
          <w:caps/>
          <w:sz w:val="20"/>
          <w:lang w:eastAsia="pl-PL"/>
        </w:rPr>
        <w:t xml:space="preserve">i. </w:t>
      </w:r>
      <w:r w:rsidR="00DE6D65" w:rsidRPr="0003771A">
        <w:rPr>
          <w:rFonts w:ascii="Arial" w:hAnsi="Arial" w:cs="Arial"/>
          <w:b/>
          <w:caps/>
          <w:sz w:val="20"/>
          <w:lang w:eastAsia="pl-PL"/>
        </w:rPr>
        <w:t xml:space="preserve">Ofertę </w:t>
      </w:r>
      <w:r w:rsidR="00DE6D65" w:rsidRPr="0003771A">
        <w:rPr>
          <w:rFonts w:ascii="Arial" w:hAnsi="Arial" w:cs="Arial"/>
          <w:b/>
          <w:sz w:val="20"/>
          <w:lang w:eastAsia="pl-PL"/>
        </w:rPr>
        <w:t>składa</w:t>
      </w:r>
      <w:r w:rsidR="00DE6D65" w:rsidRPr="0003771A">
        <w:rPr>
          <w:rFonts w:ascii="Arial" w:hAnsi="Arial" w:cs="Arial"/>
          <w:sz w:val="20"/>
          <w:lang w:eastAsia="pl-PL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4961"/>
      </w:tblGrid>
      <w:tr w:rsidR="00DE6D65" w:rsidRPr="0003771A" w14:paraId="37FF6F78" w14:textId="77777777" w:rsidTr="0091431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1AB1E7" w14:textId="77777777" w:rsidR="00C119C3" w:rsidRPr="0003771A" w:rsidRDefault="00DE6D65" w:rsidP="00C119C3">
            <w:pPr>
              <w:spacing w:before="60" w:after="60"/>
              <w:rPr>
                <w:rFonts w:ascii="Arial" w:hAnsi="Arial" w:cs="Arial"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sz w:val="20"/>
                <w:lang w:eastAsia="pl-PL"/>
              </w:rPr>
              <w:t>Pełna nazwa Wykonawcy/</w:t>
            </w:r>
          </w:p>
          <w:p w14:paraId="6927B41F" w14:textId="77777777" w:rsidR="00DE6D65" w:rsidRPr="0003771A" w:rsidRDefault="00DE6D65" w:rsidP="00C119C3">
            <w:pPr>
              <w:spacing w:before="60" w:after="60"/>
              <w:rPr>
                <w:rFonts w:ascii="Arial" w:hAnsi="Arial" w:cs="Arial"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sz w:val="20"/>
                <w:lang w:eastAsia="pl-PL"/>
              </w:rPr>
              <w:t>Wykonawców występujących wspólnie</w:t>
            </w:r>
            <w:r w:rsidRPr="0003771A">
              <w:rPr>
                <w:rFonts w:ascii="Arial" w:hAnsi="Arial" w:cs="Arial"/>
                <w:sz w:val="20"/>
                <w:vertAlign w:val="superscript"/>
                <w:lang w:eastAsia="pl-PL"/>
              </w:rPr>
              <w:footnoteReference w:id="2"/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5F4DC" w14:textId="77777777" w:rsidR="00DE6D65" w:rsidRPr="0003771A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eastAsia="pl-PL"/>
              </w:rPr>
            </w:pPr>
          </w:p>
        </w:tc>
      </w:tr>
      <w:tr w:rsidR="00DE6D65" w:rsidRPr="00651AC0" w14:paraId="1B533A65" w14:textId="77777777" w:rsidTr="0091431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641660" w14:textId="77777777" w:rsidR="00DE6D65" w:rsidRPr="000A22D9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val="de-DE" w:eastAsia="pl-PL"/>
              </w:rPr>
            </w:pPr>
            <w:r w:rsidRPr="000A22D9">
              <w:rPr>
                <w:rFonts w:ascii="Arial" w:hAnsi="Arial" w:cs="Arial"/>
                <w:sz w:val="20"/>
                <w:lang w:val="de-DE" w:eastAsia="pl-PL"/>
              </w:rPr>
              <w:t>Adres</w:t>
            </w:r>
          </w:p>
          <w:p w14:paraId="63BB3B29" w14:textId="77777777" w:rsidR="00DE6D65" w:rsidRPr="000A22D9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val="de-DE" w:eastAsia="pl-PL"/>
              </w:rPr>
            </w:pPr>
            <w:r w:rsidRPr="000A22D9">
              <w:rPr>
                <w:rFonts w:ascii="Arial" w:hAnsi="Arial" w:cs="Arial"/>
                <w:sz w:val="20"/>
                <w:lang w:val="de-DE" w:eastAsia="pl-PL"/>
              </w:rPr>
              <w:t>Nr telefonu</w:t>
            </w:r>
          </w:p>
          <w:p w14:paraId="20D98F61" w14:textId="77777777" w:rsidR="00DE6D65" w:rsidRPr="000A22D9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val="de-DE" w:eastAsia="pl-PL"/>
              </w:rPr>
            </w:pPr>
            <w:r w:rsidRPr="000A22D9">
              <w:rPr>
                <w:rFonts w:ascii="Arial" w:hAnsi="Arial" w:cs="Arial"/>
                <w:sz w:val="20"/>
                <w:lang w:val="de-DE" w:eastAsia="pl-PL"/>
              </w:rPr>
              <w:t>Nr faxu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E3CE7" w14:textId="77777777" w:rsidR="00DE6D65" w:rsidRPr="000A22D9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val="de-DE" w:eastAsia="pl-PL"/>
              </w:rPr>
            </w:pPr>
          </w:p>
        </w:tc>
      </w:tr>
      <w:tr w:rsidR="00DE6D65" w:rsidRPr="0003771A" w14:paraId="405FF50B" w14:textId="77777777" w:rsidTr="0091431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2F3EB50" w14:textId="77777777" w:rsidR="00DE6D65" w:rsidRPr="0003771A" w:rsidRDefault="00DE6D65" w:rsidP="00C119C3">
            <w:pPr>
              <w:spacing w:before="60" w:after="60"/>
              <w:ind w:right="74"/>
              <w:rPr>
                <w:rFonts w:ascii="Arial" w:hAnsi="Arial" w:cs="Arial"/>
                <w:sz w:val="20"/>
                <w:lang w:eastAsia="pl-PL"/>
              </w:rPr>
            </w:pPr>
            <w:r w:rsidRPr="0003771A">
              <w:rPr>
                <w:rFonts w:ascii="Arial" w:hAnsi="Arial" w:cs="Arial"/>
                <w:i/>
                <w:sz w:val="20"/>
                <w:lang w:eastAsia="pl-PL"/>
              </w:rPr>
              <w:t xml:space="preserve">Pełnomocnik do reprezentowania </w:t>
            </w:r>
            <w:r w:rsidR="00C119C3" w:rsidRPr="0003771A">
              <w:rPr>
                <w:rFonts w:ascii="Arial" w:hAnsi="Arial" w:cs="Arial"/>
                <w:i/>
                <w:sz w:val="20"/>
                <w:lang w:eastAsia="pl-PL"/>
              </w:rPr>
              <w:t>Wykonawców</w:t>
            </w:r>
            <w:r w:rsidRPr="0003771A">
              <w:rPr>
                <w:rFonts w:ascii="Arial" w:hAnsi="Arial" w:cs="Arial"/>
                <w:i/>
                <w:sz w:val="20"/>
                <w:lang w:eastAsia="pl-PL"/>
              </w:rPr>
              <w:t> występujących wspólnie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45DD" w14:textId="77777777" w:rsidR="00DE6D65" w:rsidRPr="0003771A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eastAsia="pl-PL"/>
              </w:rPr>
            </w:pPr>
          </w:p>
        </w:tc>
      </w:tr>
      <w:tr w:rsidR="00DE6D65" w:rsidRPr="0003771A" w14:paraId="7D02EFBA" w14:textId="77777777" w:rsidTr="0091431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C4884F5" w14:textId="77777777" w:rsidR="000A40FE" w:rsidRPr="00E97A46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Dane osoby uprawnionej do kontaktu z Zamawiającym w trakcie postępowania (dane będą służyły do przekazywania korespondencji)</w:t>
            </w:r>
          </w:p>
          <w:p w14:paraId="45217C4D" w14:textId="77777777" w:rsidR="000A40FE" w:rsidRPr="00E97A46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Imię:</w:t>
            </w:r>
          </w:p>
          <w:p w14:paraId="30AA72E3" w14:textId="77777777" w:rsidR="000A40FE" w:rsidRPr="00E97A46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Nazwisko:</w:t>
            </w:r>
          </w:p>
          <w:p w14:paraId="16062AEF" w14:textId="77777777" w:rsidR="000A40FE" w:rsidRPr="00E97A46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Adres:</w:t>
            </w:r>
          </w:p>
          <w:p w14:paraId="05A9DCB5" w14:textId="77777777" w:rsidR="000A40FE" w:rsidRPr="00E97A46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e-mail:</w:t>
            </w:r>
          </w:p>
          <w:p w14:paraId="6084C2F9" w14:textId="77777777" w:rsidR="00DE6D65" w:rsidRPr="0003771A" w:rsidRDefault="000A40FE" w:rsidP="000A40FE">
            <w:pPr>
              <w:spacing w:before="60" w:after="60"/>
              <w:ind w:right="74"/>
              <w:rPr>
                <w:rFonts w:ascii="Arial" w:hAnsi="Arial" w:cs="Arial"/>
                <w:iCs/>
                <w:sz w:val="20"/>
                <w:lang w:eastAsia="pl-PL"/>
              </w:rPr>
            </w:pPr>
            <w:r w:rsidRPr="00E97A46">
              <w:rPr>
                <w:rFonts w:ascii="Arial" w:hAnsi="Arial" w:cs="Arial"/>
                <w:iCs/>
                <w:sz w:val="20"/>
                <w:lang w:eastAsia="pl-PL"/>
              </w:rPr>
              <w:t>nr Fax: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8C5A3" w14:textId="77777777" w:rsidR="00DE6D65" w:rsidRPr="0003771A" w:rsidRDefault="00DE6D65" w:rsidP="00C119C3">
            <w:pPr>
              <w:spacing w:before="60" w:after="60"/>
              <w:jc w:val="both"/>
              <w:rPr>
                <w:rFonts w:ascii="Arial" w:hAnsi="Arial" w:cs="Arial"/>
                <w:sz w:val="20"/>
                <w:lang w:eastAsia="pl-PL"/>
              </w:rPr>
            </w:pPr>
          </w:p>
        </w:tc>
      </w:tr>
    </w:tbl>
    <w:p w14:paraId="74B3B9E3" w14:textId="77777777" w:rsidR="00DE6D65" w:rsidRPr="0003771A" w:rsidRDefault="00DE6D65" w:rsidP="00DE6D65">
      <w:pPr>
        <w:tabs>
          <w:tab w:val="left" w:pos="-1440"/>
          <w:tab w:val="left" w:pos="-720"/>
          <w:tab w:val="left" w:pos="714"/>
          <w:tab w:val="left" w:pos="1451"/>
          <w:tab w:val="left" w:pos="2131"/>
        </w:tabs>
        <w:suppressAutoHyphens/>
        <w:spacing w:before="120"/>
        <w:jc w:val="both"/>
        <w:rPr>
          <w:rFonts w:ascii="Arial" w:hAnsi="Arial" w:cs="Arial"/>
          <w:spacing w:val="-3"/>
          <w:sz w:val="20"/>
          <w:lang w:eastAsia="pl-PL"/>
        </w:rPr>
      </w:pPr>
      <w:r w:rsidRPr="0003771A">
        <w:rPr>
          <w:rFonts w:ascii="Arial" w:hAnsi="Arial" w:cs="Arial"/>
          <w:spacing w:val="-3"/>
          <w:sz w:val="20"/>
          <w:lang w:eastAsia="pl-PL"/>
        </w:rPr>
        <w:t>dla</w:t>
      </w:r>
    </w:p>
    <w:p w14:paraId="2DEF3B78" w14:textId="77777777" w:rsidR="00DE6D65" w:rsidRPr="0003771A" w:rsidRDefault="00DE6D65" w:rsidP="00DE6D65">
      <w:pPr>
        <w:tabs>
          <w:tab w:val="left" w:pos="-1440"/>
          <w:tab w:val="left" w:pos="-720"/>
          <w:tab w:val="left" w:pos="714"/>
          <w:tab w:val="left" w:pos="1451"/>
          <w:tab w:val="left" w:pos="2131"/>
        </w:tabs>
        <w:suppressAutoHyphens/>
        <w:spacing w:before="120"/>
        <w:jc w:val="both"/>
        <w:rPr>
          <w:rFonts w:ascii="Arial" w:hAnsi="Arial" w:cs="Arial"/>
          <w:b/>
          <w:sz w:val="20"/>
          <w:lang w:eastAsia="pl-PL"/>
        </w:rPr>
      </w:pPr>
      <w:r w:rsidRPr="0003771A">
        <w:rPr>
          <w:rFonts w:ascii="Arial" w:hAnsi="Arial" w:cs="Arial"/>
          <w:b/>
          <w:sz w:val="20"/>
          <w:lang w:eastAsia="pl-PL"/>
        </w:rPr>
        <w:t>Polskich Sieci Elektroenergetycznych  S.A.</w:t>
      </w:r>
    </w:p>
    <w:p w14:paraId="4DC923C3" w14:textId="77777777" w:rsidR="00DE6D65" w:rsidRPr="0003771A" w:rsidRDefault="00DE6D65" w:rsidP="00DE6D65">
      <w:pPr>
        <w:spacing w:before="120"/>
        <w:rPr>
          <w:rFonts w:ascii="Arial" w:hAnsi="Arial" w:cs="Arial"/>
          <w:b/>
          <w:sz w:val="20"/>
          <w:lang w:eastAsia="pl-PL"/>
        </w:rPr>
      </w:pPr>
      <w:r w:rsidRPr="0003771A">
        <w:rPr>
          <w:rFonts w:ascii="Arial" w:hAnsi="Arial" w:cs="Arial"/>
          <w:b/>
          <w:sz w:val="20"/>
          <w:lang w:eastAsia="pl-PL"/>
        </w:rPr>
        <w:t>ul. Warszawska 165, 05-520 Konstancin-Jeziorna</w:t>
      </w:r>
    </w:p>
    <w:p w14:paraId="386DE062" w14:textId="77777777" w:rsidR="00C119C3" w:rsidRPr="0003771A" w:rsidRDefault="00C119C3" w:rsidP="00DE6D65">
      <w:pPr>
        <w:tabs>
          <w:tab w:val="left" w:pos="709"/>
        </w:tabs>
        <w:spacing w:before="120"/>
        <w:jc w:val="both"/>
        <w:rPr>
          <w:rFonts w:ascii="Arial" w:hAnsi="Arial" w:cs="Arial"/>
          <w:sz w:val="20"/>
          <w:lang w:eastAsia="pl-PL"/>
        </w:rPr>
      </w:pPr>
    </w:p>
    <w:p w14:paraId="6A45E2B2" w14:textId="05A487FA" w:rsidR="000F0148" w:rsidRPr="002A7D4B" w:rsidRDefault="006252D6" w:rsidP="00816267">
      <w:pPr>
        <w:tabs>
          <w:tab w:val="left" w:pos="709"/>
        </w:tabs>
        <w:spacing w:before="120"/>
        <w:ind w:left="284" w:hanging="284"/>
        <w:jc w:val="both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ab/>
      </w:r>
      <w:r w:rsidR="00DE6D65" w:rsidRPr="002A7D4B">
        <w:rPr>
          <w:rFonts w:ascii="Arial" w:hAnsi="Arial" w:cs="Arial"/>
          <w:sz w:val="20"/>
          <w:lang w:eastAsia="pl-PL"/>
        </w:rPr>
        <w:t>My niżej podpisani</w:t>
      </w:r>
      <w:r w:rsidR="000F0148" w:rsidRPr="002A7D4B">
        <w:rPr>
          <w:rFonts w:ascii="Arial" w:hAnsi="Arial" w:cs="Arial"/>
          <w:sz w:val="20"/>
          <w:lang w:eastAsia="pl-PL"/>
        </w:rPr>
        <w:t>,</w:t>
      </w:r>
      <w:r w:rsidR="00DE6D65" w:rsidRPr="002A7D4B">
        <w:rPr>
          <w:rFonts w:ascii="Arial" w:hAnsi="Arial" w:cs="Arial"/>
          <w:sz w:val="20"/>
          <w:lang w:eastAsia="pl-PL"/>
        </w:rPr>
        <w:t xml:space="preserve"> oferujemy zgodnie</w:t>
      </w:r>
      <w:r w:rsidR="00C119C3" w:rsidRPr="002A7D4B">
        <w:rPr>
          <w:rFonts w:ascii="Arial" w:hAnsi="Arial" w:cs="Arial"/>
          <w:sz w:val="20"/>
          <w:lang w:eastAsia="pl-PL"/>
        </w:rPr>
        <w:t xml:space="preserve"> z wymaganiami zawartymi w SIWZ</w:t>
      </w:r>
      <w:r w:rsidR="00A84D8E" w:rsidRPr="002A7D4B">
        <w:rPr>
          <w:rFonts w:ascii="Arial" w:hAnsi="Arial" w:cs="Arial"/>
          <w:sz w:val="20"/>
          <w:lang w:eastAsia="pl-PL"/>
        </w:rPr>
        <w:t>, w tym W</w:t>
      </w:r>
      <w:r w:rsidR="000F0148" w:rsidRPr="002A7D4B">
        <w:rPr>
          <w:rFonts w:ascii="Arial" w:hAnsi="Arial" w:cs="Arial"/>
          <w:sz w:val="20"/>
          <w:lang w:eastAsia="pl-PL"/>
        </w:rPr>
        <w:t>zor</w:t>
      </w:r>
      <w:r w:rsidR="00E32081">
        <w:rPr>
          <w:rFonts w:ascii="Arial" w:hAnsi="Arial" w:cs="Arial"/>
          <w:sz w:val="20"/>
          <w:lang w:eastAsia="pl-PL"/>
        </w:rPr>
        <w:t>ze</w:t>
      </w:r>
      <w:r w:rsidR="000F0148" w:rsidRPr="002A7D4B">
        <w:rPr>
          <w:rFonts w:ascii="Arial" w:hAnsi="Arial" w:cs="Arial"/>
          <w:sz w:val="20"/>
          <w:lang w:eastAsia="pl-PL"/>
        </w:rPr>
        <w:t xml:space="preserve"> Umowy, jak też przepisami prawa obowiązującymi w Rzecz</w:t>
      </w:r>
      <w:r w:rsidR="00644B83" w:rsidRPr="002A7D4B">
        <w:rPr>
          <w:rFonts w:ascii="Arial" w:hAnsi="Arial" w:cs="Arial"/>
          <w:sz w:val="20"/>
          <w:lang w:eastAsia="pl-PL"/>
        </w:rPr>
        <w:t>y</w:t>
      </w:r>
      <w:r w:rsidR="000F0148" w:rsidRPr="002A7D4B">
        <w:rPr>
          <w:rFonts w:ascii="Arial" w:hAnsi="Arial" w:cs="Arial"/>
          <w:sz w:val="20"/>
          <w:lang w:eastAsia="pl-PL"/>
        </w:rPr>
        <w:t>pospolitej Polskiej stosowanymi do prac będących przedmiotem zamówienia</w:t>
      </w:r>
      <w:r w:rsidR="00195954" w:rsidRPr="002A7D4B">
        <w:rPr>
          <w:rFonts w:ascii="Arial" w:hAnsi="Arial" w:cs="Arial"/>
          <w:sz w:val="20"/>
          <w:lang w:eastAsia="pl-PL"/>
        </w:rPr>
        <w:t>,</w:t>
      </w:r>
    </w:p>
    <w:p w14:paraId="1616B15D" w14:textId="77777777" w:rsidR="00AE127A" w:rsidRPr="002A7D4B" w:rsidRDefault="000F0148" w:rsidP="00816267">
      <w:pPr>
        <w:tabs>
          <w:tab w:val="left" w:pos="709"/>
        </w:tabs>
        <w:spacing w:before="120"/>
        <w:ind w:left="284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>wykonanie zamówienia objętego postępowaniem o nazwie:</w:t>
      </w:r>
    </w:p>
    <w:p w14:paraId="13BEA4D9" w14:textId="77777777" w:rsidR="00F11C36" w:rsidRDefault="00F11C36" w:rsidP="004D66D2">
      <w:pPr>
        <w:autoSpaceDE w:val="0"/>
        <w:autoSpaceDN w:val="0"/>
        <w:adjustRightInd w:val="0"/>
        <w:spacing w:before="120"/>
        <w:jc w:val="center"/>
        <w:rPr>
          <w:rFonts w:ascii="Arial" w:hAnsi="Arial" w:cs="Arial"/>
          <w:b/>
          <w:bCs/>
          <w:color w:val="000000"/>
          <w:szCs w:val="24"/>
        </w:rPr>
      </w:pPr>
    </w:p>
    <w:p w14:paraId="7F9F096F" w14:textId="4F123765" w:rsidR="00216364" w:rsidRDefault="00E8165B" w:rsidP="004D66D2">
      <w:pPr>
        <w:autoSpaceDE w:val="0"/>
        <w:autoSpaceDN w:val="0"/>
        <w:adjustRightInd w:val="0"/>
        <w:spacing w:before="120"/>
        <w:jc w:val="center"/>
        <w:rPr>
          <w:rFonts w:ascii="Arial" w:hAnsi="Arial" w:cs="Arial"/>
          <w:b/>
          <w:bCs/>
          <w:color w:val="000000"/>
          <w:szCs w:val="24"/>
        </w:rPr>
      </w:pPr>
      <w:r w:rsidRPr="002A7D4B">
        <w:rPr>
          <w:rFonts w:ascii="Arial" w:hAnsi="Arial" w:cs="Arial"/>
          <w:b/>
          <w:bCs/>
          <w:color w:val="000000"/>
          <w:szCs w:val="24"/>
        </w:rPr>
        <w:t>„Redukcja zapotrzebowania na polecenie OSP</w:t>
      </w:r>
      <w:r w:rsidR="00455194">
        <w:rPr>
          <w:rFonts w:ascii="Arial" w:hAnsi="Arial" w:cs="Arial"/>
          <w:b/>
          <w:bCs/>
          <w:color w:val="000000"/>
          <w:szCs w:val="24"/>
        </w:rPr>
        <w:t xml:space="preserve"> -</w:t>
      </w:r>
      <w:r w:rsidR="00E32081">
        <w:rPr>
          <w:rFonts w:ascii="Arial" w:hAnsi="Arial" w:cs="Arial"/>
          <w:b/>
          <w:bCs/>
          <w:color w:val="000000"/>
          <w:szCs w:val="24"/>
        </w:rPr>
        <w:t xml:space="preserve"> Program Gwarantowany</w:t>
      </w:r>
      <w:r w:rsidRPr="002A7D4B">
        <w:rPr>
          <w:rFonts w:ascii="Arial" w:hAnsi="Arial" w:cs="Arial"/>
          <w:b/>
          <w:bCs/>
          <w:color w:val="000000"/>
          <w:szCs w:val="24"/>
        </w:rPr>
        <w:t>”</w:t>
      </w:r>
    </w:p>
    <w:p w14:paraId="7B4CBD4F" w14:textId="77777777" w:rsidR="00DA0C5A" w:rsidRDefault="00DA0C5A" w:rsidP="004D66D2">
      <w:pPr>
        <w:autoSpaceDE w:val="0"/>
        <w:autoSpaceDN w:val="0"/>
        <w:adjustRightInd w:val="0"/>
        <w:spacing w:before="120"/>
        <w:jc w:val="center"/>
        <w:rPr>
          <w:rFonts w:ascii="Arial" w:hAnsi="Arial" w:cs="Arial"/>
          <w:b/>
          <w:bCs/>
          <w:color w:val="000000"/>
          <w:szCs w:val="24"/>
        </w:rPr>
      </w:pPr>
    </w:p>
    <w:p w14:paraId="7B25FC4B" w14:textId="77777777" w:rsidR="00DA0C5A" w:rsidRPr="002F25DE" w:rsidRDefault="00DA0C5A" w:rsidP="00DA0C5A">
      <w:pPr>
        <w:pStyle w:val="Akapitzlist"/>
        <w:rPr>
          <w:rFonts w:ascii="Arial" w:hAnsi="Arial" w:cs="Arial"/>
          <w:sz w:val="20"/>
          <w:szCs w:val="20"/>
        </w:rPr>
      </w:pPr>
      <w:r w:rsidRPr="002F25DE">
        <w:rPr>
          <w:rFonts w:ascii="Arial" w:hAnsi="Arial" w:cs="Arial"/>
          <w:sz w:val="20"/>
          <w:szCs w:val="20"/>
        </w:rPr>
        <w:t>Objaśnienie parametrów oferty oraz ich dopuszczalne wartości:</w:t>
      </w:r>
    </w:p>
    <w:tbl>
      <w:tblPr>
        <w:tblStyle w:val="Tabela-Siatk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"/>
        <w:gridCol w:w="1139"/>
        <w:gridCol w:w="2514"/>
        <w:gridCol w:w="3686"/>
      </w:tblGrid>
      <w:tr w:rsidR="00B67BD8" w:rsidRPr="003D7EDC" w14:paraId="28F8F857" w14:textId="77777777" w:rsidTr="00CF658D">
        <w:tc>
          <w:tcPr>
            <w:tcW w:w="894" w:type="dxa"/>
            <w:tcBorders>
              <w:bottom w:val="single" w:sz="4" w:space="0" w:color="auto"/>
            </w:tcBorders>
          </w:tcPr>
          <w:p w14:paraId="031BF60D" w14:textId="77777777" w:rsidR="00B67BD8" w:rsidRPr="003D7EDC" w:rsidRDefault="00B67BD8" w:rsidP="00455194">
            <w:pPr>
              <w:jc w:val="center"/>
              <w:rPr>
                <w:rFonts w:cs="Arial"/>
                <w:i/>
                <w:sz w:val="20"/>
              </w:rPr>
            </w:pPr>
            <w:r w:rsidRPr="003D7EDC">
              <w:rPr>
                <w:rFonts w:cs="Arial"/>
                <w:bCs/>
                <w:i/>
                <w:sz w:val="20"/>
                <w:lang w:eastAsia="pl-PL"/>
              </w:rPr>
              <w:t>Symbol</w:t>
            </w:r>
          </w:p>
        </w:tc>
        <w:tc>
          <w:tcPr>
            <w:tcW w:w="1133" w:type="dxa"/>
            <w:tcBorders>
              <w:bottom w:val="single" w:sz="4" w:space="0" w:color="auto"/>
            </w:tcBorders>
          </w:tcPr>
          <w:p w14:paraId="62BAF536" w14:textId="77777777" w:rsidR="00B67BD8" w:rsidRPr="003D7EDC" w:rsidRDefault="00B67BD8" w:rsidP="00455194">
            <w:pPr>
              <w:jc w:val="center"/>
              <w:rPr>
                <w:rFonts w:cs="Arial"/>
                <w:bCs/>
                <w:i/>
                <w:sz w:val="20"/>
                <w:lang w:eastAsia="pl-PL"/>
              </w:rPr>
            </w:pPr>
            <w:r w:rsidRPr="003D7EDC">
              <w:rPr>
                <w:rFonts w:cs="Arial"/>
                <w:bCs/>
                <w:i/>
                <w:sz w:val="20"/>
                <w:lang w:eastAsia="pl-PL"/>
              </w:rPr>
              <w:t>Jednostka</w:t>
            </w:r>
          </w:p>
        </w:tc>
        <w:tc>
          <w:tcPr>
            <w:tcW w:w="2514" w:type="dxa"/>
            <w:tcBorders>
              <w:bottom w:val="single" w:sz="4" w:space="0" w:color="auto"/>
            </w:tcBorders>
          </w:tcPr>
          <w:p w14:paraId="395E0411" w14:textId="77777777" w:rsidR="00B67BD8" w:rsidRPr="003D7EDC" w:rsidRDefault="00B67BD8" w:rsidP="00455194">
            <w:pPr>
              <w:rPr>
                <w:rFonts w:cs="Arial"/>
                <w:i/>
                <w:sz w:val="20"/>
              </w:rPr>
            </w:pPr>
            <w:r w:rsidRPr="003D7EDC">
              <w:rPr>
                <w:rFonts w:cs="Arial"/>
                <w:bCs/>
                <w:i/>
                <w:sz w:val="20"/>
                <w:lang w:eastAsia="pl-PL"/>
              </w:rPr>
              <w:t>Opis parametrów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66CEDCC9" w14:textId="77777777" w:rsidR="00B67BD8" w:rsidRPr="003D7EDC" w:rsidRDefault="00B67BD8" w:rsidP="00455194">
            <w:pPr>
              <w:rPr>
                <w:rFonts w:cs="Arial"/>
                <w:i/>
                <w:sz w:val="20"/>
              </w:rPr>
            </w:pPr>
            <w:r w:rsidRPr="003D7EDC">
              <w:rPr>
                <w:rFonts w:cs="Arial"/>
                <w:i/>
                <w:sz w:val="20"/>
              </w:rPr>
              <w:t>Wartości dozwolone</w:t>
            </w:r>
          </w:p>
        </w:tc>
      </w:tr>
      <w:tr w:rsidR="00B67BD8" w:rsidRPr="003D7EDC" w14:paraId="7383C23D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FBF7" w14:textId="77777777" w:rsidR="00B67BD8" w:rsidRPr="003D7EDC" w:rsidRDefault="00B67BD8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r>
                  <w:rPr>
                    <w:rFonts w:ascii="Cambria Math" w:hAnsi="Cambria Math" w:cs="Arial"/>
                    <w:sz w:val="20"/>
                  </w:rPr>
                  <m:t>p</m:t>
                </m:r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E352E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-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B08B1" w14:textId="6F9B7DE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identyfikator produktu w ramach oferty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9461F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w „ofercie podstawowej” </w:t>
            </w:r>
            <m:oMath>
              <m:r>
                <w:rPr>
                  <w:rFonts w:ascii="Cambria Math" w:hAnsi="Cambria Math" w:cs="Arial"/>
                  <w:sz w:val="20"/>
                </w:rPr>
                <m:t>p=1</m:t>
              </m:r>
            </m:oMath>
            <w:r w:rsidRPr="003D7EDC">
              <w:rPr>
                <w:rFonts w:cs="Arial"/>
                <w:sz w:val="20"/>
              </w:rPr>
              <w:t xml:space="preserve"> (dokładnie jeden produkt), </w:t>
            </w:r>
            <w:r w:rsidRPr="003D7EDC">
              <w:rPr>
                <w:rFonts w:cs="Arial"/>
                <w:sz w:val="20"/>
              </w:rPr>
              <w:br/>
              <w:t xml:space="preserve">w „ofercie wariantowej” </w:t>
            </w:r>
            <m:oMath>
              <m:r>
                <w:rPr>
                  <w:rFonts w:ascii="Cambria Math" w:hAnsi="Cambria Math" w:cs="Arial"/>
                  <w:sz w:val="20"/>
                </w:rPr>
                <m:t>p≥1</m:t>
              </m:r>
            </m:oMath>
            <w:r w:rsidRPr="003D7EDC">
              <w:rPr>
                <w:rFonts w:cs="Arial"/>
                <w:sz w:val="20"/>
              </w:rPr>
              <w:t xml:space="preserve"> (pierwszy i kolejne produkty);</w:t>
            </w:r>
          </w:p>
        </w:tc>
      </w:tr>
      <w:tr w:rsidR="00B67BD8" w:rsidRPr="003D7EDC" w14:paraId="346A6FD0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F9A18" w14:textId="77777777" w:rsidR="00B67BD8" w:rsidRPr="003D7EDC" w:rsidRDefault="005F703E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Arial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0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 w:cs="Arial"/>
                        <w:sz w:val="20"/>
                      </w:rPr>
                      <m:t>G</m:t>
                    </m:r>
                  </m:sup>
                </m:sSup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74EFA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zł/MW-h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DB8DD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jednostkowa cena netto za gotowość (w przeliczeniu na 1 MW-h)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175F" w14:textId="77777777" w:rsidR="00B67BD8" w:rsidRPr="007D0562" w:rsidRDefault="00B67BD8" w:rsidP="00B67BD8">
            <w:pPr>
              <w:rPr>
                <w:rFonts w:ascii="Arial" w:hAnsi="Arial" w:cs="Arial"/>
                <w:sz w:val="20"/>
              </w:rPr>
            </w:pPr>
            <w:r w:rsidRPr="007D0562">
              <w:rPr>
                <w:rFonts w:ascii="Arial" w:hAnsi="Arial" w:cs="Arial"/>
                <w:sz w:val="20"/>
              </w:rPr>
              <w:t>od 0,01 do 89,70  (okres letni – Pakiet nr 1) z dokładnością do 0,01 zł/MW-h;</w:t>
            </w:r>
          </w:p>
          <w:p w14:paraId="30D9F3CB" w14:textId="3DB366DC" w:rsidR="00B67BD8" w:rsidRPr="003D7EDC" w:rsidRDefault="00B67BD8" w:rsidP="00B67BD8">
            <w:pPr>
              <w:rPr>
                <w:rFonts w:cs="Arial"/>
                <w:sz w:val="20"/>
              </w:rPr>
            </w:pPr>
            <w:r w:rsidRPr="007D0562">
              <w:rPr>
                <w:rFonts w:ascii="Arial" w:hAnsi="Arial" w:cs="Arial"/>
                <w:sz w:val="20"/>
              </w:rPr>
              <w:t>od 0,01 do 132,70 (okres zimowy – Pakiet nr 2), z dokładnością do 0,01 zł/MW-h;</w:t>
            </w:r>
          </w:p>
        </w:tc>
      </w:tr>
      <w:tr w:rsidR="00B67BD8" w:rsidRPr="003D7EDC" w14:paraId="1C1451B1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059D3" w14:textId="77777777" w:rsidR="00B67BD8" w:rsidRPr="003D7EDC" w:rsidRDefault="005F703E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Arial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0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 w:cs="Arial"/>
                        <w:sz w:val="20"/>
                      </w:rPr>
                      <m:t>RZ_MAX</m:t>
                    </m:r>
                  </m:sup>
                </m:sSup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2D6A3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zł/MWh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0DCBF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maksymalna jednostkowa cena netto za redukcję zapotrzebowania (w przeliczeniu na 1 MWh)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14156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od 0,01/MWh zł do </w:t>
            </w:r>
            <w:r w:rsidRPr="00CF658D">
              <w:rPr>
                <w:rFonts w:cs="Arial"/>
                <w:sz w:val="20"/>
              </w:rPr>
              <w:t>13 777,00</w:t>
            </w:r>
            <w:r w:rsidRPr="003D7EDC">
              <w:rPr>
                <w:rFonts w:cs="Arial"/>
                <w:sz w:val="20"/>
              </w:rPr>
              <w:t xml:space="preserve"> zł/MWh, </w:t>
            </w:r>
            <w:r w:rsidRPr="003D7EDC">
              <w:rPr>
                <w:rFonts w:cs="Arial"/>
                <w:sz w:val="20"/>
              </w:rPr>
              <w:br/>
              <w:t>z dokładnością do 0,01 zł/MWh;</w:t>
            </w:r>
          </w:p>
        </w:tc>
      </w:tr>
      <w:tr w:rsidR="00B67BD8" w:rsidRPr="003D7EDC" w14:paraId="30E380ED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EB7C9" w14:textId="77777777" w:rsidR="00B67BD8" w:rsidRPr="003D7EDC" w:rsidRDefault="005F703E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Arial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0"/>
                      </w:rPr>
                      <m:t>P</m:t>
                    </m:r>
                  </m:e>
                  <m:sup>
                    <m:r>
                      <w:rPr>
                        <w:rFonts w:ascii="Cambria Math" w:hAnsi="Cambria Math" w:cs="Arial"/>
                        <w:sz w:val="20"/>
                      </w:rPr>
                      <m:t>G</m:t>
                    </m:r>
                  </m:sup>
                </m:sSup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D749C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MW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4F4E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moc gwarantowana</w:t>
            </w:r>
            <w:r w:rsidRPr="003D7EDC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1384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od 10 MW do 100 MW, </w:t>
            </w:r>
            <w:r w:rsidRPr="003D7EDC">
              <w:rPr>
                <w:rFonts w:cs="Arial"/>
                <w:sz w:val="20"/>
              </w:rPr>
              <w:br/>
              <w:t>z dokładnością do 0,1 MW;</w:t>
            </w:r>
          </w:p>
        </w:tc>
      </w:tr>
      <w:tr w:rsidR="00B67BD8" w:rsidRPr="003D7EDC" w14:paraId="0B7F498D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D300" w14:textId="77777777" w:rsidR="00B67BD8" w:rsidRPr="003D7EDC" w:rsidRDefault="00B67BD8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Arial"/>
                    <w:sz w:val="20"/>
                  </w:rPr>
                  <m:t>Δ</m:t>
                </m:r>
                <m:r>
                  <w:rPr>
                    <w:rFonts w:ascii="Cambria Math" w:hAnsi="Cambria Math" w:cs="Arial"/>
                    <w:sz w:val="20"/>
                  </w:rPr>
                  <m:t>b</m:t>
                </m:r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C64BF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h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9A46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długość bloku redukcji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853AF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od 1 h do długości przedziału gwarancji (</w:t>
            </w:r>
            <m:oMath>
              <m:sSub>
                <m:sSubPr>
                  <m:ctrlPr>
                    <w:rPr>
                      <w:rFonts w:ascii="Cambria Math" w:hAnsi="Cambria Math" w:cs="Arial"/>
                      <w:i/>
                      <w:sz w:val="20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0"/>
                    </w:rPr>
                    <m:t>T</m:t>
                  </m:r>
                </m:e>
                <m:sub>
                  <m:r>
                    <w:rPr>
                      <w:rFonts w:ascii="Cambria Math" w:hAnsi="Cambria Math" w:cs="Arial"/>
                      <w:sz w:val="20"/>
                    </w:rPr>
                    <m:t>g</m:t>
                  </m:r>
                </m:sub>
              </m:sSub>
            </m:oMath>
            <w:r w:rsidRPr="003D7EDC">
              <w:rPr>
                <w:rFonts w:cs="Arial"/>
                <w:sz w:val="20"/>
              </w:rPr>
              <w:t xml:space="preserve">) </w:t>
            </w:r>
            <w:r w:rsidRPr="003D7EDC">
              <w:rPr>
                <w:rFonts w:cs="Arial"/>
                <w:sz w:val="20"/>
              </w:rPr>
              <w:br/>
              <w:t>z dokładnością do 1 h;</w:t>
            </w:r>
          </w:p>
        </w:tc>
      </w:tr>
      <w:tr w:rsidR="00B67BD8" w:rsidRPr="003D7EDC" w14:paraId="2FCD6BFB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56C0F" w14:textId="77777777" w:rsidR="00B67BD8" w:rsidRPr="003D7EDC" w:rsidRDefault="00B67BD8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r>
                  <w:rPr>
                    <w:rFonts w:ascii="Cambria Math" w:hAnsi="Cambria Math" w:cs="Arial"/>
                    <w:sz w:val="20"/>
                  </w:rPr>
                  <m:t>TYP</m:t>
                </m:r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3A03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-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178A1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typ produktu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D95EC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S (produkt stały) albo </w:t>
            </w:r>
            <w:r w:rsidRPr="003D7EDC">
              <w:rPr>
                <w:rFonts w:cs="Arial"/>
                <w:sz w:val="20"/>
              </w:rPr>
              <w:br/>
              <w:t xml:space="preserve">E (produkt elastyczny) albo </w:t>
            </w:r>
            <w:r w:rsidRPr="003D7EDC">
              <w:rPr>
                <w:rFonts w:cs="Arial"/>
                <w:sz w:val="20"/>
              </w:rPr>
              <w:br/>
              <w:t>P (produkt przerywany);</w:t>
            </w:r>
          </w:p>
        </w:tc>
      </w:tr>
      <w:tr w:rsidR="00B67BD8" w:rsidRPr="003D7EDC" w14:paraId="5B0C7BA4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4F93" w14:textId="77777777" w:rsidR="00B67BD8" w:rsidRPr="003D7EDC" w:rsidRDefault="005F703E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Arial"/>
                        <w:i/>
                        <w:sz w:val="20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20"/>
                      </w:rPr>
                      <m:t>h</m:t>
                    </m:r>
                  </m:e>
                  <m:sub>
                    <m:r>
                      <w:rPr>
                        <w:rFonts w:ascii="Cambria Math" w:hAnsi="Cambria Math" w:cs="Arial"/>
                        <w:sz w:val="20"/>
                      </w:rPr>
                      <m:t>b1</m:t>
                    </m:r>
                  </m:sub>
                </m:sSub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DC0F8" w14:textId="77777777" w:rsidR="00B67BD8" w:rsidRPr="003D7EDC" w:rsidRDefault="00B67BD8" w:rsidP="00455194">
            <w:pPr>
              <w:spacing w:before="120"/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CET/CEST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0F2FC" w14:textId="77777777" w:rsidR="00B67BD8" w:rsidRPr="003D7EDC" w:rsidRDefault="00B67BD8" w:rsidP="00455194">
            <w:pPr>
              <w:spacing w:before="120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czas umiejscowienia początku produktu w przedziale gwarancji </w:t>
            </w:r>
            <w:r w:rsidRPr="003D7EDC">
              <w:rPr>
                <w:rFonts w:cs="Arial"/>
                <w:i/>
                <w:color w:val="FF0000"/>
                <w:sz w:val="20"/>
              </w:rPr>
              <w:t xml:space="preserve"> </w:t>
            </w:r>
            <w:r w:rsidRPr="003D7EDC">
              <w:rPr>
                <w:rFonts w:cs="Arial"/>
                <w:i/>
                <w:sz w:val="20"/>
              </w:rPr>
              <w:t>UWAGA: dotyczy wyłącznie produktów typu S i P, nie dotyczy produktów typu E, który nie podaje tu żadnej wartości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A85B" w14:textId="77777777" w:rsidR="00B67BD8" w:rsidRPr="003D7EDC" w:rsidRDefault="00B67BD8" w:rsidP="00455194">
            <w:pPr>
              <w:spacing w:before="120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pełna godzina zegarowa (np. 12</w:t>
            </w:r>
            <w:r w:rsidRPr="003D7EDC">
              <w:rPr>
                <w:rFonts w:cs="Arial"/>
                <w:sz w:val="20"/>
                <w:vertAlign w:val="superscript"/>
              </w:rPr>
              <w:t>00</w:t>
            </w:r>
            <w:r w:rsidRPr="003D7EDC">
              <w:rPr>
                <w:rFonts w:cs="Arial"/>
                <w:sz w:val="20"/>
              </w:rPr>
              <w:t>)</w:t>
            </w:r>
          </w:p>
          <w:p w14:paraId="31E579CF" w14:textId="77777777" w:rsidR="00B67BD8" w:rsidRPr="003D7EDC" w:rsidRDefault="00B67BD8" w:rsidP="00455194">
            <w:pPr>
              <w:spacing w:before="120"/>
              <w:rPr>
                <w:rFonts w:cs="Arial"/>
                <w:i/>
                <w:color w:val="FF0000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zachodzą relacje: </w:t>
            </w:r>
            <m:oMath>
              <m:r>
                <m:rPr>
                  <m:sty m:val="p"/>
                </m:rPr>
                <w:rPr>
                  <w:rFonts w:ascii="Cambria Math" w:hAnsi="Cambria Math" w:cs="Arial"/>
                  <w:sz w:val="20"/>
                </w:rPr>
                <w:br/>
              </m:r>
              <m:sSub>
                <m:sSubPr>
                  <m:ctrlPr>
                    <w:rPr>
                      <w:rFonts w:ascii="Cambria Math" w:hAnsi="Cambria Math" w:cs="Arial"/>
                      <w:i/>
                      <w:sz w:val="20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0"/>
                    </w:rPr>
                    <m:t>h</m:t>
                  </m:r>
                </m:e>
                <m:sub>
                  <m:r>
                    <w:rPr>
                      <w:rFonts w:ascii="Cambria Math" w:hAnsi="Cambria Math" w:cs="Arial"/>
                      <w:sz w:val="20"/>
                    </w:rPr>
                    <m:t>b1</m:t>
                  </m:r>
                </m:sub>
              </m:sSub>
              <m:r>
                <w:rPr>
                  <w:rFonts w:ascii="Cambria Math" w:hAnsi="Cambria Math" w:cs="Arial"/>
                  <w:sz w:val="20"/>
                </w:rPr>
                <m:t>≥</m:t>
              </m:r>
              <m:sSub>
                <m:sSubPr>
                  <m:ctrlPr>
                    <w:rPr>
                      <w:rFonts w:ascii="Cambria Math" w:hAnsi="Cambria Math" w:cs="Arial"/>
                      <w:i/>
                      <w:sz w:val="20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0"/>
                    </w:rPr>
                    <m:t>t</m:t>
                  </m:r>
                </m:e>
                <m:sub>
                  <m:r>
                    <w:rPr>
                      <w:rFonts w:ascii="Cambria Math" w:hAnsi="Cambria Math" w:cs="Arial"/>
                      <w:sz w:val="20"/>
                    </w:rPr>
                    <m:t>g1</m:t>
                  </m:r>
                </m:sub>
              </m:sSub>
            </m:oMath>
            <w:r w:rsidRPr="003D7EDC">
              <w:rPr>
                <w:rFonts w:cs="Arial"/>
                <w:sz w:val="20"/>
              </w:rPr>
              <w:t xml:space="preserve"> (początek produktu S lub P ma miejsce nie wcześniej niż początek przedziału gwarancji) oraz </w:t>
            </w:r>
            <m:oMath>
              <m:r>
                <m:rPr>
                  <m:sty m:val="p"/>
                </m:rPr>
                <w:rPr>
                  <w:rFonts w:ascii="Cambria Math" w:hAnsi="Cambria Math" w:cs="Arial"/>
                  <w:sz w:val="20"/>
                </w:rPr>
                <w:br/>
              </m:r>
              <m:sSub>
                <m:sSubPr>
                  <m:ctrlPr>
                    <w:rPr>
                      <w:rFonts w:ascii="Cambria Math" w:hAnsi="Cambria Math" w:cs="Arial"/>
                      <w:i/>
                      <w:sz w:val="20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0"/>
                    </w:rPr>
                    <m:t>h</m:t>
                  </m:r>
                </m:e>
                <m:sub>
                  <m:r>
                    <w:rPr>
                      <w:rFonts w:ascii="Cambria Math" w:hAnsi="Cambria Math" w:cs="Arial"/>
                      <w:sz w:val="20"/>
                    </w:rPr>
                    <m:t>b1</m:t>
                  </m:r>
                </m:sub>
              </m:sSub>
              <m:r>
                <w:rPr>
                  <w:rFonts w:ascii="Cambria Math" w:hAnsi="Cambria Math" w:cs="Arial"/>
                  <w:sz w:val="20"/>
                </w:rPr>
                <m:t>+</m:t>
              </m:r>
              <m:r>
                <m:rPr>
                  <m:sty m:val="p"/>
                </m:rPr>
                <w:rPr>
                  <w:rFonts w:ascii="Cambria Math" w:hAnsi="Cambria Math" w:cs="Arial"/>
                  <w:sz w:val="20"/>
                </w:rPr>
                <m:t>Δ</m:t>
              </m:r>
              <m:r>
                <w:rPr>
                  <w:rFonts w:ascii="Cambria Math" w:hAnsi="Cambria Math" w:cs="Arial"/>
                  <w:sz w:val="20"/>
                </w:rPr>
                <m:t>b≤</m:t>
              </m:r>
              <m:sSub>
                <m:sSubPr>
                  <m:ctrlPr>
                    <w:rPr>
                      <w:rFonts w:ascii="Cambria Math" w:hAnsi="Cambria Math" w:cs="Arial"/>
                      <w:i/>
                      <w:sz w:val="20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0"/>
                    </w:rPr>
                    <m:t>t</m:t>
                  </m:r>
                </m:e>
                <m:sub>
                  <m:r>
                    <w:rPr>
                      <w:rFonts w:ascii="Cambria Math" w:hAnsi="Cambria Math" w:cs="Arial"/>
                      <w:sz w:val="20"/>
                    </w:rPr>
                    <m:t>g2</m:t>
                  </m:r>
                </m:sub>
              </m:sSub>
            </m:oMath>
            <w:r w:rsidRPr="003D7EDC">
              <w:rPr>
                <w:rFonts w:cs="Arial"/>
                <w:sz w:val="20"/>
              </w:rPr>
              <w:t xml:space="preserve"> (koniec produktu S lub P ma miejsce nie później niż koniec przedziału gwarancji);</w:t>
            </w:r>
          </w:p>
          <w:p w14:paraId="4B7ED05E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</w:p>
        </w:tc>
      </w:tr>
      <w:tr w:rsidR="00B67BD8" w:rsidRPr="003D7EDC" w14:paraId="29BCD579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2616" w14:textId="77777777" w:rsidR="00B67BD8" w:rsidRPr="003D7EDC" w:rsidRDefault="00B67BD8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Arial"/>
                    <w:sz w:val="20"/>
                  </w:rPr>
                  <m:t>Δ</m:t>
                </m:r>
                <m:r>
                  <w:rPr>
                    <w:rFonts w:ascii="Cambria Math" w:hAnsi="Cambria Math" w:cs="Arial"/>
                    <w:sz w:val="20"/>
                  </w:rPr>
                  <m:t>t</m:t>
                </m:r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1D5DB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h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37C7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czas osiągnięcia redukcji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6CBFF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 xml:space="preserve">od 0,5 h do 4 h z dokładnością </w:t>
            </w:r>
            <w:r w:rsidRPr="003D7EDC">
              <w:rPr>
                <w:rFonts w:cs="Arial"/>
                <w:sz w:val="20"/>
              </w:rPr>
              <w:br/>
              <w:t>do 0,5 h;</w:t>
            </w:r>
          </w:p>
        </w:tc>
      </w:tr>
      <w:tr w:rsidR="00B67BD8" w:rsidRPr="003D7EDC" w14:paraId="48668977" w14:textId="77777777" w:rsidTr="00CF658D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642A5" w14:textId="77777777" w:rsidR="00B67BD8" w:rsidRPr="003D7EDC" w:rsidRDefault="005F703E" w:rsidP="00455194">
            <w:pPr>
              <w:jc w:val="center"/>
              <w:rPr>
                <w:rFonts w:cs="Arial"/>
                <w:i/>
                <w:sz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Arial"/>
                        <w:i/>
                        <w:sz w:val="20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20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 w:cs="Arial"/>
                        <w:sz w:val="20"/>
                      </w:rPr>
                      <m:t>N</m:t>
                    </m:r>
                  </m:sub>
                </m:sSub>
              </m:oMath>
            </m:oMathPara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79CEB" w14:textId="77777777" w:rsidR="00B67BD8" w:rsidRPr="003D7EDC" w:rsidRDefault="00B67BD8" w:rsidP="00455194">
            <w:pPr>
              <w:jc w:val="center"/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-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BA934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wskaźnik niedyspozycyjności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14D1" w14:textId="77777777" w:rsidR="00B67BD8" w:rsidRPr="003D7EDC" w:rsidRDefault="00B67BD8" w:rsidP="00455194">
            <w:pPr>
              <w:rPr>
                <w:rFonts w:cs="Arial"/>
                <w:sz w:val="20"/>
              </w:rPr>
            </w:pPr>
            <w:r w:rsidRPr="003D7EDC">
              <w:rPr>
                <w:rFonts w:cs="Arial"/>
                <w:sz w:val="20"/>
              </w:rPr>
              <w:t>od 0 do 0,5 z dokładnością do 0,01;</w:t>
            </w:r>
          </w:p>
        </w:tc>
      </w:tr>
    </w:tbl>
    <w:p w14:paraId="20B47785" w14:textId="77777777" w:rsidR="00B67BD8" w:rsidRPr="009D413B" w:rsidRDefault="00B67BD8" w:rsidP="00B67BD8">
      <w:pPr>
        <w:pStyle w:val="Akapitzlist"/>
        <w:rPr>
          <w:rFonts w:cs="Arial"/>
          <w:b/>
          <w:sz w:val="20"/>
          <w:szCs w:val="20"/>
        </w:rPr>
      </w:pPr>
    </w:p>
    <w:p w14:paraId="05093891" w14:textId="77777777" w:rsidR="00B67BD8" w:rsidRDefault="00B67BD8" w:rsidP="0079247C">
      <w:pPr>
        <w:autoSpaceDE w:val="0"/>
        <w:autoSpaceDN w:val="0"/>
        <w:adjustRightInd w:val="0"/>
        <w:spacing w:before="120"/>
        <w:rPr>
          <w:rFonts w:ascii="Arial" w:hAnsi="Arial" w:cs="Arial"/>
          <w:bCs/>
          <w:color w:val="000000"/>
          <w:sz w:val="22"/>
          <w:szCs w:val="22"/>
        </w:rPr>
      </w:pPr>
    </w:p>
    <w:p w14:paraId="62A9A427" w14:textId="77777777" w:rsidR="00DA0C5A" w:rsidRPr="007949BC" w:rsidRDefault="00DA0C5A" w:rsidP="00DA0C5A">
      <w:pPr>
        <w:contextualSpacing/>
        <w:jc w:val="both"/>
        <w:rPr>
          <w:rFonts w:ascii="Arial" w:hAnsi="Arial" w:cs="Arial"/>
          <w:i/>
          <w:sz w:val="18"/>
          <w:szCs w:val="18"/>
        </w:rPr>
      </w:pPr>
      <w:r w:rsidRPr="007949BC">
        <w:rPr>
          <w:rFonts w:ascii="Arial" w:hAnsi="Arial" w:cs="Arial"/>
          <w:i/>
          <w:sz w:val="18"/>
          <w:szCs w:val="18"/>
        </w:rPr>
        <w:t>Przy czym g</w:t>
      </w:r>
      <w:r w:rsidRPr="00634D1C">
        <w:rPr>
          <w:rFonts w:ascii="Arial" w:hAnsi="Arial" w:cs="Arial"/>
          <w:i/>
          <w:sz w:val="18"/>
          <w:szCs w:val="18"/>
        </w:rPr>
        <w:t>odziny</w:t>
      </w:r>
      <w:r w:rsidRPr="007949BC">
        <w:rPr>
          <w:rFonts w:ascii="Arial" w:hAnsi="Arial" w:cs="Arial"/>
          <w:i/>
          <w:sz w:val="18"/>
          <w:szCs w:val="18"/>
        </w:rPr>
        <w:t xml:space="preserve"> dla przedziału gwarancji</w:t>
      </w:r>
      <w:r w:rsidRPr="00634D1C"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i/>
          <w:sz w:val="18"/>
          <w:szCs w:val="18"/>
        </w:rPr>
        <w:t>są następujące</w:t>
      </w:r>
      <w:r w:rsidRPr="007949BC">
        <w:rPr>
          <w:rFonts w:ascii="Arial" w:hAnsi="Arial" w:cs="Arial"/>
          <w:i/>
          <w:sz w:val="18"/>
          <w:szCs w:val="18"/>
        </w:rPr>
        <w:t>:</w:t>
      </w:r>
    </w:p>
    <w:p w14:paraId="210B6960" w14:textId="77777777" w:rsidR="00DA0C5A" w:rsidRPr="00F85D5E" w:rsidRDefault="00DA0C5A" w:rsidP="00DA0C5A">
      <w:pPr>
        <w:jc w:val="both"/>
        <w:rPr>
          <w:rFonts w:ascii="Arial" w:hAnsi="Arial" w:cs="Arial"/>
          <w:i/>
          <w:sz w:val="18"/>
          <w:szCs w:val="18"/>
        </w:rPr>
      </w:pPr>
    </w:p>
    <w:p w14:paraId="4DD64F5B" w14:textId="77777777" w:rsidR="00DA0C5A" w:rsidRPr="008C6646" w:rsidRDefault="00DA0C5A" w:rsidP="00DA0C5A">
      <w:pPr>
        <w:pStyle w:val="Akapitzlist"/>
        <w:numPr>
          <w:ilvl w:val="0"/>
          <w:numId w:val="26"/>
        </w:numPr>
        <w:jc w:val="both"/>
        <w:rPr>
          <w:rFonts w:ascii="Arial" w:hAnsi="Arial" w:cs="Arial"/>
          <w:i/>
          <w:sz w:val="18"/>
          <w:szCs w:val="18"/>
        </w:rPr>
      </w:pPr>
      <w:r w:rsidRPr="008C6646">
        <w:rPr>
          <w:rFonts w:ascii="Arial" w:hAnsi="Arial" w:cs="Arial"/>
          <w:i/>
          <w:sz w:val="18"/>
          <w:szCs w:val="18"/>
        </w:rPr>
        <w:t>Przedział gwarancji  dla Pakietu nr 1 obejmuje: 8 następujących po sobie godzin począwszy od godziny 10.00  w dniach roboczych (TD1) zdefiniowanych dla okresu letniego, w kalendarzu zawartym w pkt 5 Załącznika 1  Części IV SIWZ (Wzór Umowy</w:t>
      </w:r>
      <w:r>
        <w:rPr>
          <w:rFonts w:ascii="Arial" w:hAnsi="Arial" w:cs="Arial"/>
          <w:i/>
          <w:sz w:val="18"/>
          <w:szCs w:val="18"/>
        </w:rPr>
        <w:t>).</w:t>
      </w:r>
    </w:p>
    <w:p w14:paraId="31AF3AD7" w14:textId="77777777" w:rsidR="00DA0C5A" w:rsidRPr="007949BC" w:rsidRDefault="00DA0C5A" w:rsidP="00DA0C5A">
      <w:pPr>
        <w:jc w:val="both"/>
        <w:rPr>
          <w:rFonts w:ascii="Arial" w:hAnsi="Arial" w:cs="Arial"/>
          <w:i/>
          <w:sz w:val="18"/>
          <w:szCs w:val="18"/>
        </w:rPr>
      </w:pPr>
    </w:p>
    <w:p w14:paraId="2A710959" w14:textId="77777777" w:rsidR="00DA0C5A" w:rsidRPr="008C6646" w:rsidRDefault="00DA0C5A" w:rsidP="00DA0C5A">
      <w:pPr>
        <w:pStyle w:val="Akapitzlist"/>
        <w:numPr>
          <w:ilvl w:val="0"/>
          <w:numId w:val="26"/>
        </w:numPr>
        <w:jc w:val="both"/>
        <w:rPr>
          <w:rFonts w:ascii="Arial" w:hAnsi="Arial" w:cs="Arial"/>
          <w:i/>
          <w:sz w:val="18"/>
          <w:szCs w:val="18"/>
        </w:rPr>
      </w:pPr>
      <w:r w:rsidRPr="008C6646">
        <w:rPr>
          <w:rFonts w:ascii="Arial" w:hAnsi="Arial" w:cs="Arial"/>
          <w:i/>
          <w:sz w:val="18"/>
          <w:szCs w:val="18"/>
        </w:rPr>
        <w:t>Przedział gwarancji dla Pakietu nr 2 obejmuje 4 następujące po sobie godziny począwszy od godziny 16.00</w:t>
      </w:r>
      <w:r w:rsidRPr="008C6646">
        <w:rPr>
          <w:rFonts w:ascii="Arial" w:hAnsi="Arial" w:cs="Arial"/>
        </w:rPr>
        <w:t xml:space="preserve"> </w:t>
      </w:r>
      <w:r w:rsidRPr="008C6646">
        <w:rPr>
          <w:rFonts w:ascii="Arial" w:hAnsi="Arial" w:cs="Arial"/>
          <w:i/>
          <w:sz w:val="18"/>
          <w:szCs w:val="18"/>
        </w:rPr>
        <w:t>w dniach roboczych (TD1) zdefiniowanych dla okresu zimowego, w kalendarzu zawartym w pkt 5 Załącznika 1  Części IV SIWZ (Wzór Umowy)</w:t>
      </w:r>
      <w:r>
        <w:rPr>
          <w:rFonts w:ascii="Arial" w:hAnsi="Arial" w:cs="Arial"/>
          <w:i/>
          <w:sz w:val="18"/>
          <w:szCs w:val="18"/>
        </w:rPr>
        <w:t>.</w:t>
      </w:r>
    </w:p>
    <w:p w14:paraId="1ECF4D38" w14:textId="77777777" w:rsidR="00F85D5E" w:rsidRPr="007949BC" w:rsidRDefault="00F85D5E" w:rsidP="007949BC">
      <w:pPr>
        <w:jc w:val="both"/>
        <w:rPr>
          <w:rFonts w:ascii="Arial" w:hAnsi="Arial" w:cs="Arial"/>
          <w:i/>
          <w:sz w:val="18"/>
          <w:szCs w:val="18"/>
        </w:rPr>
      </w:pPr>
    </w:p>
    <w:p w14:paraId="4CA03415" w14:textId="77777777" w:rsidR="00841ED1" w:rsidRPr="007949BC" w:rsidRDefault="00841ED1" w:rsidP="007949BC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bCs/>
          <w:sz w:val="20"/>
        </w:rPr>
      </w:pPr>
    </w:p>
    <w:p w14:paraId="55FF5106" w14:textId="77777777" w:rsidR="00841ED1" w:rsidRPr="007949BC" w:rsidRDefault="00841ED1" w:rsidP="007949BC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bCs/>
          <w:sz w:val="20"/>
        </w:rPr>
      </w:pPr>
    </w:p>
    <w:p w14:paraId="4ED78DAA" w14:textId="27983EB9" w:rsidR="00A7708D" w:rsidRPr="007949BC" w:rsidRDefault="00841ED1">
      <w:pPr>
        <w:rPr>
          <w:rFonts w:ascii="Arial" w:hAnsi="Arial" w:cs="Arial"/>
          <w:b/>
          <w:bCs/>
          <w:szCs w:val="24"/>
        </w:rPr>
        <w:sectPr w:rsidR="00A7708D" w:rsidRPr="007949BC" w:rsidSect="008B7764">
          <w:headerReference w:type="even" r:id="rId15"/>
          <w:headerReference w:type="default" r:id="rId16"/>
          <w:footerReference w:type="even" r:id="rId17"/>
          <w:pgSz w:w="11906" w:h="16838" w:code="9"/>
          <w:pgMar w:top="1418" w:right="1418" w:bottom="1418" w:left="1418" w:header="709" w:footer="709" w:gutter="0"/>
          <w:paperSrc w:first="15" w:other="15"/>
          <w:cols w:space="708"/>
          <w:titlePg/>
          <w:docGrid w:linePitch="360"/>
        </w:sectPr>
      </w:pPr>
      <w:r w:rsidRPr="007949BC">
        <w:rPr>
          <w:rFonts w:ascii="Arial" w:hAnsi="Arial" w:cs="Arial"/>
          <w:b/>
          <w:bCs/>
          <w:szCs w:val="24"/>
        </w:rPr>
        <w:br w:type="page"/>
      </w:r>
    </w:p>
    <w:p w14:paraId="6CDE49D7" w14:textId="79BC7B6A" w:rsidR="00841ED1" w:rsidRDefault="00841ED1">
      <w:pPr>
        <w:rPr>
          <w:rFonts w:ascii="Arial" w:hAnsi="Arial" w:cs="Arial"/>
          <w:b/>
          <w:bCs/>
          <w:color w:val="000000"/>
          <w:szCs w:val="24"/>
        </w:rPr>
      </w:pPr>
    </w:p>
    <w:p w14:paraId="2E68A3E5" w14:textId="3F31B00D" w:rsidR="00724F58" w:rsidRDefault="00090DDC" w:rsidP="00841ED1">
      <w:pPr>
        <w:rPr>
          <w:rFonts w:ascii="Arial" w:hAnsi="Arial" w:cs="Arial"/>
          <w:b/>
          <w:bCs/>
          <w:color w:val="000000"/>
          <w:szCs w:val="24"/>
        </w:rPr>
      </w:pPr>
      <w:r>
        <w:rPr>
          <w:rFonts w:ascii="Arial" w:hAnsi="Arial" w:cs="Arial"/>
          <w:b/>
          <w:bCs/>
          <w:color w:val="000000"/>
          <w:szCs w:val="24"/>
        </w:rPr>
        <w:t xml:space="preserve"> </w:t>
      </w:r>
      <w:r w:rsidR="00A7708D">
        <w:rPr>
          <w:rFonts w:ascii="Arial" w:hAnsi="Arial" w:cs="Arial"/>
          <w:b/>
          <w:bCs/>
          <w:color w:val="000000"/>
          <w:szCs w:val="24"/>
        </w:rPr>
        <w:t xml:space="preserve">W </w:t>
      </w:r>
      <w:r>
        <w:rPr>
          <w:rFonts w:ascii="Arial" w:hAnsi="Arial" w:cs="Arial"/>
          <w:b/>
          <w:bCs/>
          <w:color w:val="000000"/>
          <w:szCs w:val="24"/>
        </w:rPr>
        <w:t>ramach Pakietu nr 1</w:t>
      </w:r>
    </w:p>
    <w:p w14:paraId="7F6448C7" w14:textId="600C0F8E" w:rsidR="00090DDC" w:rsidRPr="002A7D4B" w:rsidRDefault="00090DDC" w:rsidP="004D66D2">
      <w:pPr>
        <w:autoSpaceDE w:val="0"/>
        <w:autoSpaceDN w:val="0"/>
        <w:adjustRightInd w:val="0"/>
        <w:spacing w:before="120"/>
        <w:jc w:val="center"/>
        <w:rPr>
          <w:rFonts w:ascii="Arial" w:hAnsi="Arial" w:cs="Arial"/>
          <w:b/>
          <w:bCs/>
          <w:color w:val="000000"/>
          <w:szCs w:val="24"/>
        </w:rPr>
      </w:pPr>
      <w:r w:rsidRPr="00733216">
        <w:rPr>
          <w:rFonts w:ascii="Arial" w:hAnsi="Arial" w:cs="Arial"/>
          <w:bCs/>
          <w:i/>
          <w:sz w:val="20"/>
          <w:lang w:eastAsia="pl-PL"/>
        </w:rPr>
        <w:t>(wypełnić dla każdego oferowanego Pakietu)</w:t>
      </w:r>
      <w:r>
        <w:rPr>
          <w:rFonts w:ascii="Arial" w:hAnsi="Arial" w:cs="Arial"/>
          <w:bCs/>
          <w:sz w:val="20"/>
          <w:lang w:eastAsia="pl-PL"/>
        </w:rPr>
        <w:t>:</w:t>
      </w:r>
    </w:p>
    <w:p w14:paraId="4548EA29" w14:textId="77777777" w:rsidR="00090DDC" w:rsidRDefault="00090DDC" w:rsidP="006252D6">
      <w:pPr>
        <w:spacing w:before="120"/>
        <w:jc w:val="both"/>
        <w:rPr>
          <w:rFonts w:ascii="Arial" w:hAnsi="Arial" w:cs="Arial"/>
          <w:bCs/>
          <w:sz w:val="20"/>
          <w:lang w:eastAsia="pl-PL"/>
        </w:rPr>
      </w:pPr>
      <w:r>
        <w:rPr>
          <w:rFonts w:ascii="Arial" w:hAnsi="Arial" w:cs="Arial"/>
          <w:bCs/>
          <w:sz w:val="20"/>
          <w:lang w:eastAsia="pl-PL"/>
        </w:rPr>
        <w:t xml:space="preserve">Parametry dla każdego oferowanego produktu wynoszą </w:t>
      </w:r>
    </w:p>
    <w:p w14:paraId="194C0814" w14:textId="40423975" w:rsidR="00090DDC" w:rsidRDefault="00090DDC" w:rsidP="006252D6">
      <w:pPr>
        <w:spacing w:before="120"/>
        <w:jc w:val="both"/>
        <w:rPr>
          <w:rFonts w:ascii="Arial" w:hAnsi="Arial" w:cs="Arial"/>
          <w:bCs/>
          <w:i/>
          <w:sz w:val="20"/>
          <w:lang w:eastAsia="pl-PL"/>
        </w:rPr>
      </w:pPr>
      <w:r w:rsidRPr="006252D6">
        <w:rPr>
          <w:rFonts w:ascii="Arial" w:hAnsi="Arial" w:cs="Arial"/>
          <w:b/>
          <w:bCs/>
          <w:u w:val="single"/>
          <w:lang w:eastAsia="pl-PL"/>
        </w:rPr>
        <w:t xml:space="preserve">Oferta </w:t>
      </w:r>
      <w:r w:rsidR="0079247C">
        <w:rPr>
          <w:rFonts w:ascii="Arial" w:hAnsi="Arial" w:cs="Arial"/>
          <w:b/>
          <w:bCs/>
          <w:u w:val="single"/>
          <w:lang w:eastAsia="pl-PL"/>
        </w:rPr>
        <w:t xml:space="preserve">podstawowa </w:t>
      </w:r>
      <w:r w:rsidR="00724F58" w:rsidRPr="006252D6">
        <w:rPr>
          <w:rFonts w:ascii="Arial" w:hAnsi="Arial" w:cs="Arial"/>
          <w:bCs/>
          <w:lang w:eastAsia="pl-PL"/>
        </w:rPr>
        <w:t xml:space="preserve"> </w:t>
      </w:r>
      <w:r w:rsidR="00724F58" w:rsidRPr="006252D6">
        <w:rPr>
          <w:rFonts w:ascii="Arial" w:hAnsi="Arial" w:cs="Arial"/>
          <w:bCs/>
          <w:i/>
          <w:sz w:val="20"/>
          <w:lang w:eastAsia="pl-PL"/>
        </w:rPr>
        <w:t>(jeżeli dotyczy)</w:t>
      </w:r>
    </w:p>
    <w:p w14:paraId="25DCFE1C" w14:textId="77777777" w:rsidR="0079247C" w:rsidRPr="00724F58" w:rsidRDefault="0079247C" w:rsidP="006252D6">
      <w:pPr>
        <w:spacing w:before="120"/>
        <w:jc w:val="both"/>
        <w:rPr>
          <w:rFonts w:ascii="Arial" w:hAnsi="Arial" w:cs="Arial"/>
          <w:bCs/>
          <w:sz w:val="20"/>
          <w:lang w:eastAsia="pl-PL"/>
        </w:rPr>
      </w:pPr>
    </w:p>
    <w:tbl>
      <w:tblPr>
        <w:tblStyle w:val="Tabela-Siatka4"/>
        <w:tblW w:w="14197" w:type="dxa"/>
        <w:tblLayout w:type="fixed"/>
        <w:tblLook w:val="04A0" w:firstRow="1" w:lastRow="0" w:firstColumn="1" w:lastColumn="0" w:noHBand="0" w:noVBand="1"/>
      </w:tblPr>
      <w:tblGrid>
        <w:gridCol w:w="1992"/>
        <w:gridCol w:w="1264"/>
        <w:gridCol w:w="1367"/>
        <w:gridCol w:w="1368"/>
        <w:gridCol w:w="1367"/>
        <w:gridCol w:w="1368"/>
        <w:gridCol w:w="1368"/>
        <w:gridCol w:w="1367"/>
        <w:gridCol w:w="1368"/>
        <w:gridCol w:w="1368"/>
      </w:tblGrid>
      <w:tr w:rsidR="00DA0C5A" w:rsidRPr="007D0562" w14:paraId="3C372013" w14:textId="5ACBC17D" w:rsidTr="002F25DE">
        <w:trPr>
          <w:trHeight w:val="411"/>
        </w:trPr>
        <w:tc>
          <w:tcPr>
            <w:tcW w:w="1992" w:type="dxa"/>
            <w:vMerge w:val="restart"/>
          </w:tcPr>
          <w:p w14:paraId="5566BAB5" w14:textId="6BEE9D28" w:rsidR="00985801" w:rsidRPr="0079247C" w:rsidRDefault="00985801" w:rsidP="0079247C">
            <w:pPr>
              <w:tabs>
                <w:tab w:val="left" w:pos="465"/>
              </w:tabs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Cs/>
                <w:sz w:val="20"/>
                <w:lang w:eastAsia="pl-PL"/>
              </w:rPr>
              <w:tab/>
            </w:r>
          </w:p>
        </w:tc>
        <w:tc>
          <w:tcPr>
            <w:tcW w:w="1264" w:type="dxa"/>
            <w:shd w:val="clear" w:color="auto" w:fill="D9D9D9" w:themeFill="background1" w:themeFillShade="D9"/>
            <w:vAlign w:val="center"/>
          </w:tcPr>
          <w:p w14:paraId="61158C91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0"/>
                <w:lang w:eastAsia="pl-PL"/>
              </w:rPr>
              <w:t>parametr</w:t>
            </w:r>
          </w:p>
        </w:tc>
        <w:tc>
          <w:tcPr>
            <w:tcW w:w="1367" w:type="dxa"/>
            <w:vMerge w:val="restart"/>
            <w:shd w:val="clear" w:color="auto" w:fill="D9D9D9" w:themeFill="background1" w:themeFillShade="D9"/>
            <w:vAlign w:val="center"/>
          </w:tcPr>
          <w:p w14:paraId="12BE7636" w14:textId="6D639CC1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2FC9BFCC" w14:textId="21818716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RZ_MAX</w:t>
            </w:r>
          </w:p>
        </w:tc>
        <w:tc>
          <w:tcPr>
            <w:tcW w:w="1367" w:type="dxa"/>
            <w:vMerge w:val="restart"/>
            <w:shd w:val="clear" w:color="auto" w:fill="D9D9D9" w:themeFill="background1" w:themeFillShade="D9"/>
            <w:vAlign w:val="center"/>
          </w:tcPr>
          <w:p w14:paraId="69CFC834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P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63405D96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Δb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37533682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2"/>
                <w:lang w:eastAsia="pl-PL"/>
              </w:rPr>
              <w:t>TYP</w:t>
            </w:r>
          </w:p>
        </w:tc>
        <w:tc>
          <w:tcPr>
            <w:tcW w:w="1367" w:type="dxa"/>
            <w:vMerge w:val="restart"/>
            <w:shd w:val="clear" w:color="auto" w:fill="D9D9D9" w:themeFill="background1" w:themeFillShade="D9"/>
            <w:vAlign w:val="center"/>
          </w:tcPr>
          <w:p w14:paraId="0E5EEC1A" w14:textId="53A23706" w:rsidR="00985801" w:rsidRPr="007D0562" w:rsidRDefault="00236216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lang w:eastAsia="pl-PL"/>
              </w:rPr>
              <w:t>h</w:t>
            </w:r>
            <w:r w:rsidR="00985801" w:rsidRPr="007D0562">
              <w:rPr>
                <w:rFonts w:ascii="Arial" w:hAnsi="Arial" w:cs="Arial"/>
                <w:b/>
                <w:bCs/>
                <w:sz w:val="22"/>
                <w:vertAlign w:val="subscript"/>
                <w:lang w:eastAsia="pl-PL"/>
              </w:rPr>
              <w:t>b1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6A9450DF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Δt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56EF7A64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w</w:t>
            </w:r>
            <w:r w:rsidRPr="007D0562">
              <w:rPr>
                <w:rFonts w:ascii="Arial" w:hAnsi="Arial" w:cs="Arial"/>
                <w:b/>
                <w:sz w:val="22"/>
                <w:vertAlign w:val="subscript"/>
              </w:rPr>
              <w:t>n</w:t>
            </w:r>
          </w:p>
        </w:tc>
      </w:tr>
      <w:tr w:rsidR="00DA0C5A" w:rsidRPr="007D0562" w14:paraId="3B58D44D" w14:textId="5655F7A9" w:rsidTr="00DA0C5A">
        <w:trPr>
          <w:trHeight w:val="411"/>
        </w:trPr>
        <w:tc>
          <w:tcPr>
            <w:tcW w:w="1992" w:type="dxa"/>
            <w:vMerge/>
          </w:tcPr>
          <w:p w14:paraId="29D65943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4" w:type="dxa"/>
            <w:shd w:val="clear" w:color="auto" w:fill="D9D9D9" w:themeFill="background1" w:themeFillShade="D9"/>
            <w:vAlign w:val="center"/>
          </w:tcPr>
          <w:p w14:paraId="1F2B2972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produkt</w:t>
            </w:r>
          </w:p>
        </w:tc>
        <w:tc>
          <w:tcPr>
            <w:tcW w:w="1367" w:type="dxa"/>
            <w:vMerge/>
          </w:tcPr>
          <w:p w14:paraId="55E1C68A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518A8AF3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7" w:type="dxa"/>
            <w:vMerge/>
          </w:tcPr>
          <w:p w14:paraId="4B017EEB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136ED3C4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1DBECA3E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7" w:type="dxa"/>
            <w:vMerge/>
          </w:tcPr>
          <w:p w14:paraId="3B615D4D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21453654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774208CF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33CA2EF4" w14:textId="7CD14058" w:rsidTr="00DA0C5A">
        <w:trPr>
          <w:trHeight w:val="411"/>
        </w:trPr>
        <w:tc>
          <w:tcPr>
            <w:tcW w:w="1992" w:type="dxa"/>
            <w:vAlign w:val="center"/>
          </w:tcPr>
          <w:p w14:paraId="59D5656A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wartość</w:t>
            </w:r>
          </w:p>
        </w:tc>
        <w:tc>
          <w:tcPr>
            <w:tcW w:w="1264" w:type="dxa"/>
            <w:vAlign w:val="center"/>
          </w:tcPr>
          <w:p w14:paraId="6AA06C5F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1</w:t>
            </w:r>
          </w:p>
        </w:tc>
        <w:tc>
          <w:tcPr>
            <w:tcW w:w="1367" w:type="dxa"/>
            <w:vAlign w:val="center"/>
          </w:tcPr>
          <w:p w14:paraId="276A62B0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3758BC2D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7" w:type="dxa"/>
            <w:vAlign w:val="center"/>
          </w:tcPr>
          <w:p w14:paraId="6237D3B3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12C17390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227B269E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7" w:type="dxa"/>
            <w:vAlign w:val="center"/>
          </w:tcPr>
          <w:p w14:paraId="698543ED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388BD4B5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676BF606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</w:tbl>
    <w:p w14:paraId="2E9688BD" w14:textId="77777777" w:rsidR="00090DDC" w:rsidRPr="007D0562" w:rsidRDefault="00090DDC" w:rsidP="00090DDC">
      <w:pPr>
        <w:spacing w:before="120"/>
        <w:ind w:hanging="142"/>
        <w:jc w:val="both"/>
        <w:rPr>
          <w:rFonts w:ascii="Arial" w:hAnsi="Arial" w:cs="Arial"/>
          <w:bCs/>
          <w:sz w:val="20"/>
          <w:lang w:eastAsia="pl-PL"/>
        </w:rPr>
      </w:pPr>
    </w:p>
    <w:p w14:paraId="6008855D" w14:textId="77777777" w:rsidR="00090DDC" w:rsidRPr="007D0562" w:rsidRDefault="00AF7BC8" w:rsidP="00090DDC">
      <w:pPr>
        <w:spacing w:before="120"/>
        <w:ind w:hanging="142"/>
        <w:jc w:val="both"/>
        <w:rPr>
          <w:rFonts w:ascii="Arial" w:hAnsi="Arial" w:cs="Arial"/>
          <w:bCs/>
          <w:i/>
          <w:sz w:val="20"/>
          <w:lang w:eastAsia="pl-PL"/>
        </w:rPr>
      </w:pPr>
      <w:r w:rsidRPr="007D0562">
        <w:rPr>
          <w:rFonts w:ascii="Arial" w:hAnsi="Arial" w:cs="Arial"/>
          <w:b/>
          <w:bCs/>
          <w:u w:val="single"/>
          <w:lang w:eastAsia="pl-PL"/>
        </w:rPr>
        <w:t>Of</w:t>
      </w:r>
      <w:r w:rsidR="00090DDC" w:rsidRPr="007D0562">
        <w:rPr>
          <w:rFonts w:ascii="Arial" w:hAnsi="Arial" w:cs="Arial"/>
          <w:b/>
          <w:bCs/>
          <w:u w:val="single"/>
          <w:lang w:eastAsia="pl-PL"/>
        </w:rPr>
        <w:t>erta wariantowa</w:t>
      </w:r>
      <w:r w:rsidR="00724F58" w:rsidRPr="007D0562">
        <w:rPr>
          <w:rFonts w:ascii="Arial" w:hAnsi="Arial" w:cs="Arial"/>
          <w:b/>
          <w:bCs/>
          <w:u w:val="single"/>
          <w:lang w:eastAsia="pl-PL"/>
        </w:rPr>
        <w:t xml:space="preserve"> </w:t>
      </w:r>
      <w:r w:rsidR="00724F58" w:rsidRPr="007D0562">
        <w:rPr>
          <w:rFonts w:ascii="Arial" w:hAnsi="Arial" w:cs="Arial"/>
          <w:bCs/>
          <w:i/>
          <w:sz w:val="20"/>
          <w:lang w:eastAsia="pl-PL"/>
        </w:rPr>
        <w:t>(jeżeli dotyczy)</w:t>
      </w:r>
    </w:p>
    <w:p w14:paraId="66EFA54E" w14:textId="77777777" w:rsidR="00D97204" w:rsidRPr="007D0562" w:rsidRDefault="00D97204" w:rsidP="00090DDC">
      <w:pPr>
        <w:spacing w:before="120"/>
        <w:ind w:hanging="142"/>
        <w:jc w:val="both"/>
        <w:rPr>
          <w:rFonts w:ascii="Arial" w:hAnsi="Arial" w:cs="Arial"/>
          <w:b/>
          <w:bCs/>
          <w:sz w:val="20"/>
          <w:u w:val="single"/>
          <w:lang w:eastAsia="pl-PL"/>
        </w:rPr>
      </w:pPr>
    </w:p>
    <w:tbl>
      <w:tblPr>
        <w:tblStyle w:val="Tabela-Siatka5"/>
        <w:tblW w:w="14213" w:type="dxa"/>
        <w:tblLayout w:type="fixed"/>
        <w:tblLook w:val="04A0" w:firstRow="1" w:lastRow="0" w:firstColumn="1" w:lastColumn="0" w:noHBand="0" w:noVBand="1"/>
      </w:tblPr>
      <w:tblGrid>
        <w:gridCol w:w="1993"/>
        <w:gridCol w:w="1263"/>
        <w:gridCol w:w="1369"/>
        <w:gridCol w:w="1370"/>
        <w:gridCol w:w="1369"/>
        <w:gridCol w:w="1370"/>
        <w:gridCol w:w="1370"/>
        <w:gridCol w:w="1369"/>
        <w:gridCol w:w="1370"/>
        <w:gridCol w:w="1370"/>
      </w:tblGrid>
      <w:tr w:rsidR="00DA0C5A" w:rsidRPr="007D0562" w14:paraId="6D6F09A4" w14:textId="19B7B957" w:rsidTr="002F25DE">
        <w:trPr>
          <w:trHeight w:val="382"/>
        </w:trPr>
        <w:tc>
          <w:tcPr>
            <w:tcW w:w="1993" w:type="dxa"/>
            <w:vMerge w:val="restart"/>
          </w:tcPr>
          <w:p w14:paraId="05E9A87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lang w:eastAsia="pl-PL"/>
              </w:rPr>
            </w:pPr>
          </w:p>
        </w:tc>
        <w:tc>
          <w:tcPr>
            <w:tcW w:w="1263" w:type="dxa"/>
            <w:shd w:val="clear" w:color="auto" w:fill="D9D9D9" w:themeFill="background1" w:themeFillShade="D9"/>
          </w:tcPr>
          <w:p w14:paraId="6FF0B93D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0"/>
                <w:lang w:eastAsia="pl-PL"/>
              </w:rPr>
              <w:t>parametr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</w:tcPr>
          <w:p w14:paraId="5F6492E9" w14:textId="0B2DD871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sz w:val="22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70" w:type="dxa"/>
            <w:vMerge w:val="restart"/>
            <w:shd w:val="clear" w:color="auto" w:fill="D9D9D9" w:themeFill="background1" w:themeFillShade="D9"/>
            <w:vAlign w:val="center"/>
          </w:tcPr>
          <w:p w14:paraId="3064D4B4" w14:textId="78D51CC5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RZ_MAX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  <w:vAlign w:val="center"/>
          </w:tcPr>
          <w:p w14:paraId="2740DD73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P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70" w:type="dxa"/>
            <w:vMerge w:val="restart"/>
            <w:shd w:val="clear" w:color="auto" w:fill="D9D9D9" w:themeFill="background1" w:themeFillShade="D9"/>
            <w:vAlign w:val="center"/>
          </w:tcPr>
          <w:p w14:paraId="7E7C595E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Δb</w:t>
            </w:r>
          </w:p>
        </w:tc>
        <w:tc>
          <w:tcPr>
            <w:tcW w:w="1370" w:type="dxa"/>
            <w:vMerge w:val="restart"/>
            <w:shd w:val="clear" w:color="auto" w:fill="D9D9D9" w:themeFill="background1" w:themeFillShade="D9"/>
            <w:vAlign w:val="center"/>
          </w:tcPr>
          <w:p w14:paraId="037D6E21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2"/>
                <w:lang w:eastAsia="pl-PL"/>
              </w:rPr>
              <w:t>TYP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  <w:vAlign w:val="center"/>
          </w:tcPr>
          <w:p w14:paraId="7DF68894" w14:textId="1125C85C" w:rsidR="00985801" w:rsidRPr="007D0562" w:rsidRDefault="00236216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lang w:eastAsia="pl-PL"/>
              </w:rPr>
              <w:t>h</w:t>
            </w:r>
            <w:r w:rsidR="00985801" w:rsidRPr="007D0562">
              <w:rPr>
                <w:rFonts w:ascii="Arial" w:hAnsi="Arial" w:cs="Arial"/>
                <w:b/>
                <w:bCs/>
                <w:sz w:val="22"/>
                <w:vertAlign w:val="subscript"/>
                <w:lang w:eastAsia="pl-PL"/>
              </w:rPr>
              <w:t>b1</w:t>
            </w:r>
          </w:p>
        </w:tc>
        <w:tc>
          <w:tcPr>
            <w:tcW w:w="1370" w:type="dxa"/>
            <w:vMerge w:val="restart"/>
            <w:shd w:val="clear" w:color="auto" w:fill="D9D9D9" w:themeFill="background1" w:themeFillShade="D9"/>
            <w:vAlign w:val="center"/>
          </w:tcPr>
          <w:p w14:paraId="75E2967D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Δt</w:t>
            </w:r>
          </w:p>
        </w:tc>
        <w:tc>
          <w:tcPr>
            <w:tcW w:w="1370" w:type="dxa"/>
            <w:vMerge w:val="restart"/>
            <w:shd w:val="clear" w:color="auto" w:fill="D9D9D9" w:themeFill="background1" w:themeFillShade="D9"/>
            <w:vAlign w:val="center"/>
          </w:tcPr>
          <w:p w14:paraId="10B43C03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w</w:t>
            </w:r>
            <w:r w:rsidRPr="007D0562">
              <w:rPr>
                <w:rFonts w:ascii="Arial" w:hAnsi="Arial" w:cs="Arial"/>
                <w:b/>
                <w:sz w:val="22"/>
                <w:vertAlign w:val="subscript"/>
              </w:rPr>
              <w:t>n</w:t>
            </w:r>
          </w:p>
        </w:tc>
      </w:tr>
      <w:tr w:rsidR="00DA0C5A" w:rsidRPr="007D0562" w14:paraId="71A5AF20" w14:textId="351B5B99" w:rsidTr="00DA0C5A">
        <w:trPr>
          <w:trHeight w:val="382"/>
        </w:trPr>
        <w:tc>
          <w:tcPr>
            <w:tcW w:w="1993" w:type="dxa"/>
            <w:vMerge/>
          </w:tcPr>
          <w:p w14:paraId="57D1CE8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lang w:eastAsia="pl-PL"/>
              </w:rPr>
            </w:pPr>
          </w:p>
        </w:tc>
        <w:tc>
          <w:tcPr>
            <w:tcW w:w="1263" w:type="dxa"/>
            <w:shd w:val="clear" w:color="auto" w:fill="D9D9D9" w:themeFill="background1" w:themeFillShade="D9"/>
          </w:tcPr>
          <w:p w14:paraId="26EC743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produkt</w:t>
            </w:r>
          </w:p>
        </w:tc>
        <w:tc>
          <w:tcPr>
            <w:tcW w:w="1369" w:type="dxa"/>
            <w:vMerge/>
          </w:tcPr>
          <w:p w14:paraId="58327EA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  <w:vMerge/>
          </w:tcPr>
          <w:p w14:paraId="24309F8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Merge/>
          </w:tcPr>
          <w:p w14:paraId="786420D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  <w:vMerge/>
          </w:tcPr>
          <w:p w14:paraId="344C66B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  <w:vMerge/>
          </w:tcPr>
          <w:p w14:paraId="720D648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Merge/>
          </w:tcPr>
          <w:p w14:paraId="06D5838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  <w:vMerge/>
          </w:tcPr>
          <w:p w14:paraId="4823A3C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  <w:vMerge/>
          </w:tcPr>
          <w:p w14:paraId="1A4F5CBE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4F2E65D2" w14:textId="15F5D5EC" w:rsidTr="00DA0C5A">
        <w:trPr>
          <w:trHeight w:val="382"/>
        </w:trPr>
        <w:tc>
          <w:tcPr>
            <w:tcW w:w="1993" w:type="dxa"/>
            <w:vMerge w:val="restart"/>
            <w:textDirection w:val="btLr"/>
            <w:vAlign w:val="center"/>
          </w:tcPr>
          <w:p w14:paraId="7C3C511D" w14:textId="77777777" w:rsidR="00985801" w:rsidRPr="007D0562" w:rsidRDefault="00985801" w:rsidP="00510348">
            <w:pPr>
              <w:spacing w:before="120"/>
              <w:ind w:left="113" w:right="113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lang w:eastAsia="pl-PL"/>
              </w:rPr>
              <w:t>wartość</w:t>
            </w:r>
          </w:p>
          <w:p w14:paraId="3100B45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0313D36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2AA24082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2D917B2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412E0299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1D267E5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68CA033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28E9F128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1</w:t>
            </w:r>
          </w:p>
        </w:tc>
        <w:tc>
          <w:tcPr>
            <w:tcW w:w="1369" w:type="dxa"/>
          </w:tcPr>
          <w:p w14:paraId="31D54A6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5E93EDBD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6C145ED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486A57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1C866D6C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6C207BA2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533E6E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232EA2F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08A3C451" w14:textId="67084A60" w:rsidTr="00DA0C5A">
        <w:trPr>
          <w:trHeight w:val="382"/>
        </w:trPr>
        <w:tc>
          <w:tcPr>
            <w:tcW w:w="1993" w:type="dxa"/>
            <w:vMerge/>
          </w:tcPr>
          <w:p w14:paraId="42051ACE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58E231CB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2</w:t>
            </w:r>
          </w:p>
        </w:tc>
        <w:tc>
          <w:tcPr>
            <w:tcW w:w="1369" w:type="dxa"/>
          </w:tcPr>
          <w:p w14:paraId="789D143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D1E1352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45D7FC3E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9F4ACFF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A9D574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512A11D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55FA3C4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BE7DA0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530842D3" w14:textId="6890728E" w:rsidTr="00DA0C5A">
        <w:trPr>
          <w:trHeight w:val="382"/>
        </w:trPr>
        <w:tc>
          <w:tcPr>
            <w:tcW w:w="1993" w:type="dxa"/>
            <w:vMerge/>
          </w:tcPr>
          <w:p w14:paraId="0DAF0A7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0F30D25E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3</w:t>
            </w:r>
          </w:p>
        </w:tc>
        <w:tc>
          <w:tcPr>
            <w:tcW w:w="1369" w:type="dxa"/>
          </w:tcPr>
          <w:p w14:paraId="5F032BE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17B808E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0A3A1A1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2071F6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164D47E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2DCB4DE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B7804C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65C6E8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18C60AD3" w14:textId="44ACE8F8" w:rsidTr="00DA0C5A">
        <w:trPr>
          <w:trHeight w:val="382"/>
        </w:trPr>
        <w:tc>
          <w:tcPr>
            <w:tcW w:w="1993" w:type="dxa"/>
            <w:vMerge/>
          </w:tcPr>
          <w:p w14:paraId="7EF86B2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1B336A1F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4</w:t>
            </w:r>
          </w:p>
        </w:tc>
        <w:tc>
          <w:tcPr>
            <w:tcW w:w="1369" w:type="dxa"/>
          </w:tcPr>
          <w:p w14:paraId="1E7AEE8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D1D343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1468076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5F0DEE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4A3E749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0EECAB2C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286F6DAF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55CF9CF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37BA5FD4" w14:textId="4B9B3B6F" w:rsidTr="00DA0C5A">
        <w:trPr>
          <w:trHeight w:val="382"/>
        </w:trPr>
        <w:tc>
          <w:tcPr>
            <w:tcW w:w="1993" w:type="dxa"/>
            <w:vMerge/>
          </w:tcPr>
          <w:p w14:paraId="0099F8A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2DE3DFE7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5</w:t>
            </w:r>
          </w:p>
        </w:tc>
        <w:tc>
          <w:tcPr>
            <w:tcW w:w="1369" w:type="dxa"/>
          </w:tcPr>
          <w:p w14:paraId="1A11693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28FE9FEA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4B499AED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1C9602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57ACFD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53839DB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B45EA3D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44381CEC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67858EBB" w14:textId="16EBB066" w:rsidTr="00DA0C5A">
        <w:trPr>
          <w:trHeight w:val="382"/>
        </w:trPr>
        <w:tc>
          <w:tcPr>
            <w:tcW w:w="1993" w:type="dxa"/>
            <w:vMerge/>
          </w:tcPr>
          <w:p w14:paraId="03FB168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529C93C2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6</w:t>
            </w:r>
          </w:p>
        </w:tc>
        <w:tc>
          <w:tcPr>
            <w:tcW w:w="1369" w:type="dxa"/>
          </w:tcPr>
          <w:p w14:paraId="5BDD5B5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5605AE42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32FB06C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33FA9E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1C64EF5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673D89FB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EE34BAF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0DB48D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5928F75E" w14:textId="490568BF" w:rsidTr="00DA0C5A">
        <w:trPr>
          <w:trHeight w:val="382"/>
        </w:trPr>
        <w:tc>
          <w:tcPr>
            <w:tcW w:w="1993" w:type="dxa"/>
            <w:vMerge/>
          </w:tcPr>
          <w:p w14:paraId="09C19219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620E8DB7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7</w:t>
            </w:r>
          </w:p>
        </w:tc>
        <w:tc>
          <w:tcPr>
            <w:tcW w:w="1369" w:type="dxa"/>
          </w:tcPr>
          <w:p w14:paraId="635F8E0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63D7A51C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62E620D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1862FF2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3EA22F8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484C4595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1163587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C10521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4D6CDB95" w14:textId="1415DFC8" w:rsidTr="00DA0C5A">
        <w:trPr>
          <w:trHeight w:val="382"/>
        </w:trPr>
        <w:tc>
          <w:tcPr>
            <w:tcW w:w="1993" w:type="dxa"/>
            <w:vMerge/>
          </w:tcPr>
          <w:p w14:paraId="13A6BCE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7EA97EAB" w14:textId="77777777" w:rsidR="00985801" w:rsidRPr="007D0562" w:rsidRDefault="00985801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8</w:t>
            </w:r>
          </w:p>
        </w:tc>
        <w:tc>
          <w:tcPr>
            <w:tcW w:w="1369" w:type="dxa"/>
          </w:tcPr>
          <w:p w14:paraId="476D7263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4CCA1B0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007AC371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0A883DF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5BD7AFDE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7C82C347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F8A7467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3DA065C4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DA0C5A" w:rsidRPr="007D0562" w14:paraId="5D6AF4E9" w14:textId="10BF9BC4" w:rsidTr="00DA0C5A">
        <w:trPr>
          <w:trHeight w:val="382"/>
        </w:trPr>
        <w:tc>
          <w:tcPr>
            <w:tcW w:w="1993" w:type="dxa"/>
            <w:vMerge/>
          </w:tcPr>
          <w:p w14:paraId="6430B2A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263" w:type="dxa"/>
          </w:tcPr>
          <w:p w14:paraId="3B41999D" w14:textId="36B558E6" w:rsidR="00985801" w:rsidRPr="007D0562" w:rsidRDefault="00DA0C5A" w:rsidP="00510348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Cs/>
                <w:sz w:val="20"/>
                <w:lang w:eastAsia="pl-PL"/>
              </w:rPr>
              <w:t>(…)</w:t>
            </w:r>
          </w:p>
        </w:tc>
        <w:tc>
          <w:tcPr>
            <w:tcW w:w="1369" w:type="dxa"/>
          </w:tcPr>
          <w:p w14:paraId="5EAEEEAE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7807707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5072443F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4AB0F59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01CA4706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</w:tcPr>
          <w:p w14:paraId="4813684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2B934C80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0" w:type="dxa"/>
          </w:tcPr>
          <w:p w14:paraId="4CEA8E89" w14:textId="77777777" w:rsidR="00985801" w:rsidRPr="007D0562" w:rsidRDefault="00985801" w:rsidP="00510348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</w:tbl>
    <w:p w14:paraId="1C1175DA" w14:textId="77777777" w:rsidR="00623581" w:rsidRPr="007D0562" w:rsidRDefault="00623581" w:rsidP="00AF7BC8">
      <w:pPr>
        <w:autoSpaceDE w:val="0"/>
        <w:autoSpaceDN w:val="0"/>
        <w:adjustRightInd w:val="0"/>
        <w:spacing w:before="120"/>
        <w:jc w:val="center"/>
        <w:rPr>
          <w:rFonts w:ascii="Arial" w:hAnsi="Arial" w:cs="Arial"/>
          <w:b/>
          <w:bCs/>
          <w:color w:val="000000"/>
          <w:sz w:val="20"/>
        </w:rPr>
      </w:pPr>
    </w:p>
    <w:p w14:paraId="4BC23720" w14:textId="10AE1BF8" w:rsidR="00AF7BC8" w:rsidRPr="007D0562" w:rsidRDefault="00AF7BC8" w:rsidP="00CF658D">
      <w:pPr>
        <w:autoSpaceDE w:val="0"/>
        <w:autoSpaceDN w:val="0"/>
        <w:adjustRightInd w:val="0"/>
        <w:spacing w:before="120"/>
        <w:rPr>
          <w:rFonts w:ascii="Arial" w:hAnsi="Arial" w:cs="Arial"/>
          <w:b/>
          <w:bCs/>
          <w:color w:val="000000"/>
          <w:szCs w:val="24"/>
        </w:rPr>
      </w:pPr>
      <w:r w:rsidRPr="007D0562">
        <w:rPr>
          <w:rFonts w:ascii="Arial" w:hAnsi="Arial" w:cs="Arial"/>
          <w:b/>
          <w:bCs/>
          <w:color w:val="000000"/>
          <w:szCs w:val="24"/>
        </w:rPr>
        <w:t>W ramach Pakietu nr 2</w:t>
      </w:r>
    </w:p>
    <w:p w14:paraId="74C9A6AE" w14:textId="77777777" w:rsidR="00AF7BC8" w:rsidRPr="007D0562" w:rsidRDefault="00AF7BC8" w:rsidP="006252D6">
      <w:pPr>
        <w:spacing w:before="120"/>
        <w:jc w:val="both"/>
        <w:rPr>
          <w:rFonts w:ascii="Arial" w:hAnsi="Arial" w:cs="Arial"/>
          <w:bCs/>
          <w:sz w:val="20"/>
          <w:lang w:eastAsia="pl-PL"/>
        </w:rPr>
      </w:pPr>
      <w:r w:rsidRPr="007D0562">
        <w:rPr>
          <w:rFonts w:ascii="Arial" w:hAnsi="Arial" w:cs="Arial"/>
          <w:bCs/>
          <w:sz w:val="20"/>
          <w:lang w:eastAsia="pl-PL"/>
        </w:rPr>
        <w:t>Parametry dla każdego oferowanego produktu wynoszą</w:t>
      </w:r>
      <w:r w:rsidR="006252D6" w:rsidRPr="007D0562">
        <w:rPr>
          <w:rFonts w:ascii="Arial" w:hAnsi="Arial" w:cs="Arial"/>
          <w:bCs/>
          <w:sz w:val="20"/>
          <w:lang w:eastAsia="pl-PL"/>
        </w:rPr>
        <w:t>:</w:t>
      </w:r>
      <w:r w:rsidRPr="007D0562">
        <w:rPr>
          <w:rFonts w:ascii="Arial" w:hAnsi="Arial" w:cs="Arial"/>
          <w:bCs/>
          <w:sz w:val="20"/>
          <w:lang w:eastAsia="pl-PL"/>
        </w:rPr>
        <w:t xml:space="preserve"> </w:t>
      </w:r>
    </w:p>
    <w:p w14:paraId="770C5C2A" w14:textId="73FF57EC" w:rsidR="00AF7BC8" w:rsidRPr="007D0562" w:rsidRDefault="00AF7BC8" w:rsidP="006252D6">
      <w:pPr>
        <w:spacing w:before="120"/>
        <w:jc w:val="both"/>
        <w:rPr>
          <w:rFonts w:ascii="Arial" w:hAnsi="Arial" w:cs="Arial"/>
          <w:bCs/>
          <w:i/>
          <w:sz w:val="20"/>
          <w:lang w:eastAsia="pl-PL"/>
        </w:rPr>
      </w:pPr>
      <w:r w:rsidRPr="007D0562">
        <w:rPr>
          <w:rFonts w:ascii="Arial" w:hAnsi="Arial" w:cs="Arial"/>
          <w:b/>
          <w:bCs/>
          <w:u w:val="single"/>
          <w:lang w:eastAsia="pl-PL"/>
        </w:rPr>
        <w:t xml:space="preserve">Oferta </w:t>
      </w:r>
      <w:r w:rsidR="0079247C" w:rsidRPr="007D0562">
        <w:rPr>
          <w:rFonts w:ascii="Arial" w:hAnsi="Arial" w:cs="Arial"/>
          <w:b/>
          <w:bCs/>
          <w:u w:val="single"/>
          <w:lang w:eastAsia="pl-PL"/>
        </w:rPr>
        <w:t>podstawowa</w:t>
      </w:r>
      <w:r w:rsidR="006252D6" w:rsidRPr="007D0562">
        <w:rPr>
          <w:rFonts w:ascii="Arial" w:hAnsi="Arial" w:cs="Arial"/>
          <w:bCs/>
          <w:i/>
          <w:sz w:val="20"/>
          <w:lang w:eastAsia="pl-PL"/>
        </w:rPr>
        <w:t xml:space="preserve"> (jeżeli dotyczy)</w:t>
      </w:r>
    </w:p>
    <w:p w14:paraId="2A0D37F0" w14:textId="77777777" w:rsidR="0079247C" w:rsidRPr="007D0562" w:rsidRDefault="0079247C" w:rsidP="006252D6">
      <w:pPr>
        <w:spacing w:before="120"/>
        <w:jc w:val="both"/>
        <w:rPr>
          <w:rFonts w:ascii="Arial" w:hAnsi="Arial" w:cs="Arial"/>
          <w:b/>
          <w:bCs/>
          <w:sz w:val="20"/>
          <w:u w:val="single"/>
          <w:lang w:eastAsia="pl-PL"/>
        </w:rPr>
      </w:pPr>
    </w:p>
    <w:tbl>
      <w:tblPr>
        <w:tblStyle w:val="Tabela-Siatka4"/>
        <w:tblW w:w="14061" w:type="dxa"/>
        <w:tblLayout w:type="fixed"/>
        <w:tblLook w:val="04A0" w:firstRow="1" w:lastRow="0" w:firstColumn="1" w:lastColumn="0" w:noHBand="0" w:noVBand="1"/>
      </w:tblPr>
      <w:tblGrid>
        <w:gridCol w:w="1973"/>
        <w:gridCol w:w="1141"/>
        <w:gridCol w:w="1368"/>
        <w:gridCol w:w="1368"/>
        <w:gridCol w:w="1369"/>
        <w:gridCol w:w="1368"/>
        <w:gridCol w:w="1368"/>
        <w:gridCol w:w="1369"/>
        <w:gridCol w:w="1368"/>
        <w:gridCol w:w="1369"/>
      </w:tblGrid>
      <w:tr w:rsidR="00985801" w:rsidRPr="007D0562" w14:paraId="6FC3CB23" w14:textId="7E11D0B4" w:rsidTr="002F25DE">
        <w:trPr>
          <w:trHeight w:val="370"/>
        </w:trPr>
        <w:tc>
          <w:tcPr>
            <w:tcW w:w="1973" w:type="dxa"/>
            <w:vMerge w:val="restart"/>
          </w:tcPr>
          <w:p w14:paraId="2EA7C13B" w14:textId="77777777" w:rsidR="00985801" w:rsidRPr="007D0562" w:rsidRDefault="00985801" w:rsidP="0079247C">
            <w:pPr>
              <w:tabs>
                <w:tab w:val="left" w:pos="465"/>
              </w:tabs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ab/>
            </w:r>
          </w:p>
        </w:tc>
        <w:tc>
          <w:tcPr>
            <w:tcW w:w="1141" w:type="dxa"/>
            <w:shd w:val="clear" w:color="auto" w:fill="D9D9D9" w:themeFill="background1" w:themeFillShade="D9"/>
            <w:vAlign w:val="center"/>
          </w:tcPr>
          <w:p w14:paraId="74ACB877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0"/>
                <w:lang w:eastAsia="pl-PL"/>
              </w:rPr>
              <w:t>parametr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212DAABD" w14:textId="70F1B20C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6FFBD1B9" w14:textId="03487764" w:rsidR="00985801" w:rsidRPr="007D0562" w:rsidRDefault="00985801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RZ_MAX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  <w:vAlign w:val="center"/>
          </w:tcPr>
          <w:p w14:paraId="2AA9A7D6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P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49987982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Δb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797A55FA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2"/>
                <w:lang w:eastAsia="pl-PL"/>
              </w:rPr>
              <w:t>TYP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  <w:vAlign w:val="center"/>
          </w:tcPr>
          <w:p w14:paraId="65414B48" w14:textId="7637B556" w:rsidR="00985801" w:rsidRPr="007D0562" w:rsidRDefault="00236216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lang w:eastAsia="pl-PL"/>
              </w:rPr>
              <w:t>h</w:t>
            </w:r>
            <w:r w:rsidRPr="007D0562">
              <w:rPr>
                <w:rFonts w:ascii="Arial" w:hAnsi="Arial" w:cs="Arial"/>
                <w:b/>
                <w:bCs/>
                <w:sz w:val="22"/>
                <w:vertAlign w:val="subscript"/>
                <w:lang w:eastAsia="pl-PL"/>
              </w:rPr>
              <w:t>b1</w:t>
            </w:r>
          </w:p>
        </w:tc>
        <w:tc>
          <w:tcPr>
            <w:tcW w:w="1368" w:type="dxa"/>
            <w:vMerge w:val="restart"/>
            <w:shd w:val="clear" w:color="auto" w:fill="D9D9D9" w:themeFill="background1" w:themeFillShade="D9"/>
            <w:vAlign w:val="center"/>
          </w:tcPr>
          <w:p w14:paraId="14F205EA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Δt</w:t>
            </w:r>
          </w:p>
        </w:tc>
        <w:tc>
          <w:tcPr>
            <w:tcW w:w="1369" w:type="dxa"/>
            <w:vMerge w:val="restart"/>
            <w:shd w:val="clear" w:color="auto" w:fill="D9D9D9" w:themeFill="background1" w:themeFillShade="D9"/>
            <w:vAlign w:val="center"/>
          </w:tcPr>
          <w:p w14:paraId="23D9A60B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w</w:t>
            </w:r>
            <w:r w:rsidRPr="007D0562">
              <w:rPr>
                <w:rFonts w:ascii="Arial" w:hAnsi="Arial" w:cs="Arial"/>
                <w:b/>
                <w:sz w:val="22"/>
                <w:vertAlign w:val="subscript"/>
              </w:rPr>
              <w:t>n</w:t>
            </w:r>
          </w:p>
        </w:tc>
      </w:tr>
      <w:tr w:rsidR="00985801" w:rsidRPr="007D0562" w14:paraId="0D8C3EE3" w14:textId="052EC617" w:rsidTr="002F25DE">
        <w:trPr>
          <w:trHeight w:val="370"/>
        </w:trPr>
        <w:tc>
          <w:tcPr>
            <w:tcW w:w="1973" w:type="dxa"/>
            <w:vMerge/>
          </w:tcPr>
          <w:p w14:paraId="4554E112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41" w:type="dxa"/>
            <w:shd w:val="clear" w:color="auto" w:fill="D9D9D9" w:themeFill="background1" w:themeFillShade="D9"/>
            <w:vAlign w:val="center"/>
          </w:tcPr>
          <w:p w14:paraId="644B43FB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produkt</w:t>
            </w:r>
          </w:p>
        </w:tc>
        <w:tc>
          <w:tcPr>
            <w:tcW w:w="1368" w:type="dxa"/>
            <w:vMerge/>
          </w:tcPr>
          <w:p w14:paraId="367BE939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4AAEFEE8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Merge/>
          </w:tcPr>
          <w:p w14:paraId="3675E3E5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63B4AB52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251D4E8B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Merge/>
          </w:tcPr>
          <w:p w14:paraId="705AF798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Merge/>
          </w:tcPr>
          <w:p w14:paraId="6CD97EE6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Merge/>
          </w:tcPr>
          <w:p w14:paraId="6EE620FB" w14:textId="77777777" w:rsidR="00985801" w:rsidRPr="007D0562" w:rsidRDefault="00985801" w:rsidP="0079247C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  <w:tr w:rsidR="00985801" w:rsidRPr="007D0562" w14:paraId="30123DC0" w14:textId="385D92AB" w:rsidTr="002F25DE">
        <w:trPr>
          <w:trHeight w:val="370"/>
        </w:trPr>
        <w:tc>
          <w:tcPr>
            <w:tcW w:w="1973" w:type="dxa"/>
            <w:vAlign w:val="center"/>
          </w:tcPr>
          <w:p w14:paraId="58554E20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wartość</w:t>
            </w:r>
          </w:p>
        </w:tc>
        <w:tc>
          <w:tcPr>
            <w:tcW w:w="1141" w:type="dxa"/>
            <w:vAlign w:val="center"/>
          </w:tcPr>
          <w:p w14:paraId="5BA2FC49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1</w:t>
            </w:r>
          </w:p>
        </w:tc>
        <w:tc>
          <w:tcPr>
            <w:tcW w:w="1368" w:type="dxa"/>
            <w:vAlign w:val="center"/>
          </w:tcPr>
          <w:p w14:paraId="16B5747C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4A42651B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Align w:val="center"/>
          </w:tcPr>
          <w:p w14:paraId="702D8F27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1ED9BCE9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2231064C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Align w:val="center"/>
          </w:tcPr>
          <w:p w14:paraId="4DCB484E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8" w:type="dxa"/>
            <w:vAlign w:val="center"/>
          </w:tcPr>
          <w:p w14:paraId="0AA1C91B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69" w:type="dxa"/>
            <w:vAlign w:val="center"/>
          </w:tcPr>
          <w:p w14:paraId="7BACD271" w14:textId="77777777" w:rsidR="00985801" w:rsidRPr="007D0562" w:rsidRDefault="00985801" w:rsidP="0079247C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</w:tr>
    </w:tbl>
    <w:p w14:paraId="48137CCE" w14:textId="77777777" w:rsidR="0079247C" w:rsidRPr="007D0562" w:rsidRDefault="0079247C" w:rsidP="00C9408A">
      <w:pPr>
        <w:spacing w:before="120"/>
        <w:jc w:val="both"/>
        <w:rPr>
          <w:rFonts w:ascii="Arial" w:hAnsi="Arial" w:cs="Arial"/>
          <w:b/>
          <w:bCs/>
          <w:u w:val="single"/>
          <w:lang w:eastAsia="pl-PL"/>
        </w:rPr>
      </w:pPr>
    </w:p>
    <w:p w14:paraId="7A7C03E5" w14:textId="77777777" w:rsidR="00AF7BC8" w:rsidRPr="007D0562" w:rsidRDefault="00AF7BC8" w:rsidP="00C9408A">
      <w:pPr>
        <w:spacing w:before="120"/>
        <w:jc w:val="both"/>
        <w:rPr>
          <w:rFonts w:ascii="Arial" w:hAnsi="Arial" w:cs="Arial"/>
          <w:bCs/>
          <w:i/>
          <w:sz w:val="20"/>
          <w:lang w:eastAsia="pl-PL"/>
        </w:rPr>
      </w:pPr>
      <w:r w:rsidRPr="007D0562">
        <w:rPr>
          <w:rFonts w:ascii="Arial" w:hAnsi="Arial" w:cs="Arial"/>
          <w:b/>
          <w:bCs/>
          <w:u w:val="single"/>
          <w:lang w:eastAsia="pl-PL"/>
        </w:rPr>
        <w:t>Oferta wariantowa</w:t>
      </w:r>
      <w:r w:rsidR="006252D6" w:rsidRPr="007D0562">
        <w:rPr>
          <w:rFonts w:ascii="Arial" w:hAnsi="Arial" w:cs="Arial"/>
          <w:bCs/>
          <w:lang w:eastAsia="pl-PL"/>
        </w:rPr>
        <w:t xml:space="preserve"> </w:t>
      </w:r>
      <w:r w:rsidR="006252D6" w:rsidRPr="007D0562">
        <w:rPr>
          <w:rFonts w:ascii="Arial" w:hAnsi="Arial" w:cs="Arial"/>
          <w:bCs/>
          <w:i/>
          <w:sz w:val="20"/>
          <w:lang w:eastAsia="pl-PL"/>
        </w:rPr>
        <w:t>(jeżeli dotyczy)</w:t>
      </w:r>
    </w:p>
    <w:p w14:paraId="75EBC0C0" w14:textId="77777777" w:rsidR="0093393C" w:rsidRPr="007D0562" w:rsidRDefault="0093393C" w:rsidP="00C9408A">
      <w:pPr>
        <w:spacing w:before="120"/>
        <w:jc w:val="both"/>
        <w:rPr>
          <w:rFonts w:ascii="Arial" w:hAnsi="Arial" w:cs="Arial"/>
          <w:bCs/>
          <w:i/>
          <w:sz w:val="20"/>
          <w:lang w:eastAsia="pl-PL"/>
        </w:rPr>
      </w:pPr>
    </w:p>
    <w:tbl>
      <w:tblPr>
        <w:tblStyle w:val="Tabela-Siatka5"/>
        <w:tblW w:w="14146" w:type="dxa"/>
        <w:tblLayout w:type="fixed"/>
        <w:tblLook w:val="04A0" w:firstRow="1" w:lastRow="0" w:firstColumn="1" w:lastColumn="0" w:noHBand="0" w:noVBand="1"/>
      </w:tblPr>
      <w:tblGrid>
        <w:gridCol w:w="1983"/>
        <w:gridCol w:w="1131"/>
        <w:gridCol w:w="1379"/>
        <w:gridCol w:w="1379"/>
        <w:gridCol w:w="1379"/>
        <w:gridCol w:w="1379"/>
        <w:gridCol w:w="1379"/>
        <w:gridCol w:w="1379"/>
        <w:gridCol w:w="1379"/>
        <w:gridCol w:w="1379"/>
      </w:tblGrid>
      <w:tr w:rsidR="00985801" w:rsidRPr="001A3366" w14:paraId="3556AE9A" w14:textId="500FF406" w:rsidTr="002F25DE">
        <w:trPr>
          <w:trHeight w:val="361"/>
        </w:trPr>
        <w:tc>
          <w:tcPr>
            <w:tcW w:w="1983" w:type="dxa"/>
            <w:vMerge w:val="restart"/>
          </w:tcPr>
          <w:p w14:paraId="6204E9F9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lang w:eastAsia="pl-PL"/>
              </w:rPr>
            </w:pPr>
          </w:p>
        </w:tc>
        <w:tc>
          <w:tcPr>
            <w:tcW w:w="1131" w:type="dxa"/>
            <w:shd w:val="clear" w:color="auto" w:fill="D9D9D9" w:themeFill="background1" w:themeFillShade="D9"/>
          </w:tcPr>
          <w:p w14:paraId="7190E5D9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0"/>
                <w:lang w:eastAsia="pl-PL"/>
              </w:rPr>
              <w:t>parametr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</w:tcPr>
          <w:p w14:paraId="5ECEA15A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sz w:val="22"/>
              </w:rPr>
            </w:pPr>
          </w:p>
          <w:p w14:paraId="3810ECB6" w14:textId="0E18E2B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sz w:val="22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7C55D4FC" w14:textId="6BBE407A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C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RZ_MAX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03D8C3B5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P</w:t>
            </w:r>
            <w:r w:rsidRPr="007D0562">
              <w:rPr>
                <w:rFonts w:ascii="Arial" w:hAnsi="Arial" w:cs="Arial"/>
                <w:b/>
                <w:sz w:val="22"/>
                <w:vertAlign w:val="superscript"/>
              </w:rPr>
              <w:t>G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2DD8A97B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Δb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6BEAAC65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bCs/>
                <w:sz w:val="22"/>
                <w:lang w:eastAsia="pl-PL"/>
              </w:rPr>
              <w:t>TYP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24E4A14B" w14:textId="4559A068" w:rsidR="00985801" w:rsidRPr="007D0562" w:rsidRDefault="00236216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lang w:eastAsia="pl-PL"/>
              </w:rPr>
              <w:t>h</w:t>
            </w:r>
            <w:r w:rsidRPr="007D0562">
              <w:rPr>
                <w:rFonts w:ascii="Arial" w:hAnsi="Arial" w:cs="Arial"/>
                <w:b/>
                <w:bCs/>
                <w:sz w:val="22"/>
                <w:vertAlign w:val="subscript"/>
                <w:lang w:eastAsia="pl-PL"/>
              </w:rPr>
              <w:t>b1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720C84CC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Δt</w:t>
            </w:r>
          </w:p>
        </w:tc>
        <w:tc>
          <w:tcPr>
            <w:tcW w:w="1379" w:type="dxa"/>
            <w:vMerge w:val="restart"/>
            <w:shd w:val="clear" w:color="auto" w:fill="D9D9D9" w:themeFill="background1" w:themeFillShade="D9"/>
            <w:vAlign w:val="center"/>
          </w:tcPr>
          <w:p w14:paraId="654F7C0B" w14:textId="77777777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/>
                <w:bCs/>
                <w:sz w:val="22"/>
                <w:lang w:eastAsia="pl-PL"/>
              </w:rPr>
            </w:pPr>
            <w:r w:rsidRPr="007D0562">
              <w:rPr>
                <w:rFonts w:ascii="Arial" w:hAnsi="Arial" w:cs="Arial"/>
                <w:b/>
                <w:sz w:val="22"/>
              </w:rPr>
              <w:t>w</w:t>
            </w:r>
            <w:r w:rsidRPr="007D0562">
              <w:rPr>
                <w:rFonts w:ascii="Arial" w:hAnsi="Arial" w:cs="Arial"/>
                <w:b/>
                <w:sz w:val="22"/>
                <w:vertAlign w:val="subscript"/>
              </w:rPr>
              <w:t>n</w:t>
            </w:r>
          </w:p>
        </w:tc>
      </w:tr>
      <w:tr w:rsidR="00985801" w:rsidRPr="001A3366" w14:paraId="206914B7" w14:textId="63C717B2" w:rsidTr="002F25DE">
        <w:trPr>
          <w:trHeight w:val="471"/>
        </w:trPr>
        <w:tc>
          <w:tcPr>
            <w:tcW w:w="1983" w:type="dxa"/>
            <w:vMerge/>
          </w:tcPr>
          <w:p w14:paraId="59752668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lang w:eastAsia="pl-PL"/>
              </w:rPr>
            </w:pPr>
          </w:p>
        </w:tc>
        <w:tc>
          <w:tcPr>
            <w:tcW w:w="1131" w:type="dxa"/>
            <w:shd w:val="clear" w:color="auto" w:fill="D9D9D9" w:themeFill="background1" w:themeFillShade="D9"/>
          </w:tcPr>
          <w:p w14:paraId="7E4F4329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produkt</w:t>
            </w:r>
          </w:p>
        </w:tc>
        <w:tc>
          <w:tcPr>
            <w:tcW w:w="1379" w:type="dxa"/>
            <w:vMerge/>
          </w:tcPr>
          <w:p w14:paraId="41D084DD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  <w:vMerge/>
          </w:tcPr>
          <w:p w14:paraId="7785ED9F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  <w:vMerge/>
          </w:tcPr>
          <w:p w14:paraId="67F9D6B5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  <w:vMerge/>
          </w:tcPr>
          <w:p w14:paraId="76AED7F5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  <w:vMerge/>
          </w:tcPr>
          <w:p w14:paraId="2C9FDC0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  <w:vMerge/>
          </w:tcPr>
          <w:p w14:paraId="0BC89C23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  <w:vMerge/>
          </w:tcPr>
          <w:p w14:paraId="2A1AA8E8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  <w:vMerge/>
          </w:tcPr>
          <w:p w14:paraId="5BCE9CFA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56F49520" w14:textId="43BAECD1" w:rsidTr="002F25DE">
        <w:trPr>
          <w:trHeight w:val="399"/>
        </w:trPr>
        <w:tc>
          <w:tcPr>
            <w:tcW w:w="1983" w:type="dxa"/>
            <w:vMerge w:val="restart"/>
            <w:textDirection w:val="btLr"/>
            <w:vAlign w:val="center"/>
          </w:tcPr>
          <w:p w14:paraId="40E367C2" w14:textId="77777777" w:rsidR="00985801" w:rsidRPr="007D0562" w:rsidRDefault="00985801" w:rsidP="00B068AE">
            <w:pPr>
              <w:spacing w:before="120"/>
              <w:ind w:left="113" w:right="113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lang w:eastAsia="pl-PL"/>
              </w:rPr>
              <w:t>wartość</w:t>
            </w:r>
          </w:p>
          <w:p w14:paraId="6F104EEC" w14:textId="1974FBEA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5FB09E95" w14:textId="75A015E5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15C094DF" w14:textId="5A9A89AA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181BE137" w14:textId="78A12F25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009BC949" w14:textId="3705E7FA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7385A1E0" w14:textId="698539C3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  <w:p w14:paraId="7A4C678D" w14:textId="02E6C0F5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6B3B2483" w14:textId="29329CF3" w:rsidR="00985801" w:rsidRPr="007D0562" w:rsidRDefault="00985801" w:rsidP="00D97204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1</w:t>
            </w:r>
          </w:p>
        </w:tc>
        <w:tc>
          <w:tcPr>
            <w:tcW w:w="1379" w:type="dxa"/>
          </w:tcPr>
          <w:p w14:paraId="407FA753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7C42F031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F058E39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032DF574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152E2754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6A7803C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02EF498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30E57234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2718D1FB" w14:textId="6AAA16D0" w:rsidTr="002F25DE">
        <w:trPr>
          <w:trHeight w:val="379"/>
        </w:trPr>
        <w:tc>
          <w:tcPr>
            <w:tcW w:w="1983" w:type="dxa"/>
            <w:vMerge/>
          </w:tcPr>
          <w:p w14:paraId="5BF875EA" w14:textId="6689BF3E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65D07882" w14:textId="15BBD9F1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2</w:t>
            </w:r>
          </w:p>
        </w:tc>
        <w:tc>
          <w:tcPr>
            <w:tcW w:w="1379" w:type="dxa"/>
          </w:tcPr>
          <w:p w14:paraId="09ABFFA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67B56C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64BCD11B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3AAED738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6083541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93DBA8B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02A253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BE263BB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582D535A" w14:textId="3B8F5B0A" w:rsidTr="002F25DE">
        <w:trPr>
          <w:trHeight w:val="396"/>
        </w:trPr>
        <w:tc>
          <w:tcPr>
            <w:tcW w:w="1983" w:type="dxa"/>
            <w:vMerge/>
          </w:tcPr>
          <w:p w14:paraId="0D1CA414" w14:textId="30CEB943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1ECF502F" w14:textId="62A4A6D9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3</w:t>
            </w:r>
          </w:p>
        </w:tc>
        <w:tc>
          <w:tcPr>
            <w:tcW w:w="1379" w:type="dxa"/>
          </w:tcPr>
          <w:p w14:paraId="1243E86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52377C4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35A786DC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76ED824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10ACE91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5477E443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167CB94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9DDAC71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3F5C068C" w14:textId="0FA4DD49" w:rsidTr="002F25DE">
        <w:trPr>
          <w:trHeight w:val="379"/>
        </w:trPr>
        <w:tc>
          <w:tcPr>
            <w:tcW w:w="1983" w:type="dxa"/>
            <w:vMerge/>
          </w:tcPr>
          <w:p w14:paraId="6B05D51E" w14:textId="71450DA2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59CDC07B" w14:textId="61A1CACA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4</w:t>
            </w:r>
          </w:p>
        </w:tc>
        <w:tc>
          <w:tcPr>
            <w:tcW w:w="1379" w:type="dxa"/>
          </w:tcPr>
          <w:p w14:paraId="455E0DC5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4443054C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5A2F206E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5CFC0469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B4211ED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0B68C83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36394825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E918304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29333CA8" w14:textId="21A19BDD" w:rsidTr="002F25DE">
        <w:trPr>
          <w:trHeight w:val="396"/>
        </w:trPr>
        <w:tc>
          <w:tcPr>
            <w:tcW w:w="1983" w:type="dxa"/>
            <w:vMerge/>
          </w:tcPr>
          <w:p w14:paraId="1104B957" w14:textId="26996F7E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7D470064" w14:textId="16EDA02C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5</w:t>
            </w:r>
          </w:p>
        </w:tc>
        <w:tc>
          <w:tcPr>
            <w:tcW w:w="1379" w:type="dxa"/>
          </w:tcPr>
          <w:p w14:paraId="27E6E89A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6076218D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EF2149C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180D7E37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58AFB9C7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6876F12A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360ECB59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709BEF2B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254B153E" w14:textId="5F8143A1" w:rsidTr="002F25DE">
        <w:trPr>
          <w:trHeight w:val="379"/>
        </w:trPr>
        <w:tc>
          <w:tcPr>
            <w:tcW w:w="1983" w:type="dxa"/>
            <w:vMerge/>
          </w:tcPr>
          <w:p w14:paraId="4E41C3B4" w14:textId="5845339D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4BFDC1D5" w14:textId="352663F8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6</w:t>
            </w:r>
          </w:p>
        </w:tc>
        <w:tc>
          <w:tcPr>
            <w:tcW w:w="1379" w:type="dxa"/>
          </w:tcPr>
          <w:p w14:paraId="6101E25E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0560FC2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0A756A0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4EB30719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5243528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191808AA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A11200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0E065DD9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68B39C26" w14:textId="4E8A886F" w:rsidTr="002F25DE">
        <w:trPr>
          <w:trHeight w:val="396"/>
        </w:trPr>
        <w:tc>
          <w:tcPr>
            <w:tcW w:w="1983" w:type="dxa"/>
            <w:vMerge/>
          </w:tcPr>
          <w:p w14:paraId="2A26546D" w14:textId="4DE7997A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1B81B59D" w14:textId="1CD5EC79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7</w:t>
            </w:r>
          </w:p>
        </w:tc>
        <w:tc>
          <w:tcPr>
            <w:tcW w:w="1379" w:type="dxa"/>
          </w:tcPr>
          <w:p w14:paraId="5A20FD9C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3EAE1EA4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38DA52AB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AA242D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DEAE7FB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7D252AA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ABA0C5D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5E7925FF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30A810A1" w14:textId="3A04B2AC" w:rsidTr="002F25DE">
        <w:trPr>
          <w:trHeight w:val="379"/>
        </w:trPr>
        <w:tc>
          <w:tcPr>
            <w:tcW w:w="1983" w:type="dxa"/>
            <w:vMerge/>
          </w:tcPr>
          <w:p w14:paraId="100B7C41" w14:textId="25EEE46E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23AA91FF" w14:textId="55DDAD74" w:rsidR="00985801" w:rsidRPr="007D0562" w:rsidRDefault="00985801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 w:rsidRPr="007D0562">
              <w:rPr>
                <w:rFonts w:ascii="Arial" w:hAnsi="Arial" w:cs="Arial"/>
                <w:bCs/>
                <w:sz w:val="20"/>
                <w:lang w:eastAsia="pl-PL"/>
              </w:rPr>
              <w:t>8</w:t>
            </w:r>
          </w:p>
        </w:tc>
        <w:tc>
          <w:tcPr>
            <w:tcW w:w="1379" w:type="dxa"/>
          </w:tcPr>
          <w:p w14:paraId="61AFA8F2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AF1266E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005C0DA0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6683676C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5A239232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21AC68F9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6E43E601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3DDBB47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  <w:tr w:rsidR="00985801" w:rsidRPr="001A3366" w14:paraId="7BD300D6" w14:textId="75A74655" w:rsidTr="002F25DE">
        <w:trPr>
          <w:trHeight w:val="415"/>
        </w:trPr>
        <w:tc>
          <w:tcPr>
            <w:tcW w:w="1983" w:type="dxa"/>
            <w:vMerge/>
          </w:tcPr>
          <w:p w14:paraId="073EA273" w14:textId="20917846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131" w:type="dxa"/>
          </w:tcPr>
          <w:p w14:paraId="08EAD9AB" w14:textId="56B1DA59" w:rsidR="00985801" w:rsidRPr="007D0562" w:rsidRDefault="00DA0C5A" w:rsidP="00B068AE">
            <w:pPr>
              <w:spacing w:before="120"/>
              <w:jc w:val="center"/>
              <w:rPr>
                <w:rFonts w:ascii="Arial" w:hAnsi="Arial" w:cs="Arial"/>
                <w:bCs/>
                <w:sz w:val="20"/>
                <w:lang w:eastAsia="pl-PL"/>
              </w:rPr>
            </w:pPr>
            <w:r>
              <w:rPr>
                <w:rFonts w:ascii="Arial" w:hAnsi="Arial" w:cs="Arial"/>
                <w:bCs/>
                <w:sz w:val="20"/>
                <w:lang w:eastAsia="pl-PL"/>
              </w:rPr>
              <w:t>(…)</w:t>
            </w:r>
          </w:p>
        </w:tc>
        <w:tc>
          <w:tcPr>
            <w:tcW w:w="1379" w:type="dxa"/>
          </w:tcPr>
          <w:p w14:paraId="34AD17F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6F7D23F6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2ED98E47" w14:textId="77777777" w:rsidR="00985801" w:rsidRPr="007D0562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lang w:eastAsia="pl-PL"/>
              </w:rPr>
            </w:pPr>
          </w:p>
        </w:tc>
        <w:tc>
          <w:tcPr>
            <w:tcW w:w="1379" w:type="dxa"/>
          </w:tcPr>
          <w:p w14:paraId="6B3401A6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5301E90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62114B75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4C88BCD7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  <w:tc>
          <w:tcPr>
            <w:tcW w:w="1379" w:type="dxa"/>
          </w:tcPr>
          <w:p w14:paraId="34C16F2E" w14:textId="77777777" w:rsidR="00985801" w:rsidRPr="001A3366" w:rsidRDefault="00985801" w:rsidP="00B068AE">
            <w:pPr>
              <w:spacing w:before="120"/>
              <w:jc w:val="both"/>
              <w:rPr>
                <w:rFonts w:ascii="Arial" w:hAnsi="Arial" w:cs="Arial"/>
                <w:bCs/>
                <w:sz w:val="20"/>
                <w:highlight w:val="yellow"/>
                <w:lang w:eastAsia="pl-PL"/>
              </w:rPr>
            </w:pPr>
          </w:p>
        </w:tc>
      </w:tr>
    </w:tbl>
    <w:p w14:paraId="41314F93" w14:textId="77777777" w:rsidR="00841ED1" w:rsidRDefault="00841ED1">
      <w:pPr>
        <w:rPr>
          <w:rFonts w:ascii="Arial" w:hAnsi="Arial" w:cs="Arial"/>
          <w:bCs/>
          <w:sz w:val="20"/>
          <w:lang w:eastAsia="pl-PL"/>
        </w:rPr>
      </w:pPr>
    </w:p>
    <w:p w14:paraId="1BC6888E" w14:textId="77777777" w:rsidR="00841ED1" w:rsidRDefault="00841ED1">
      <w:pPr>
        <w:rPr>
          <w:rFonts w:ascii="Arial" w:hAnsi="Arial" w:cs="Arial"/>
          <w:bCs/>
          <w:sz w:val="20"/>
          <w:lang w:eastAsia="pl-PL"/>
        </w:rPr>
      </w:pPr>
    </w:p>
    <w:p w14:paraId="4EEAF30D" w14:textId="77777777" w:rsidR="00A7708D" w:rsidRDefault="00A7708D">
      <w:pPr>
        <w:rPr>
          <w:rFonts w:ascii="Arial" w:hAnsi="Arial" w:cs="Arial"/>
          <w:bCs/>
          <w:sz w:val="20"/>
          <w:lang w:eastAsia="pl-PL"/>
        </w:rPr>
        <w:sectPr w:rsidR="00A7708D" w:rsidSect="00A7708D">
          <w:pgSz w:w="16838" w:h="11906" w:orient="landscape" w:code="9"/>
          <w:pgMar w:top="1418" w:right="1418" w:bottom="1418" w:left="1418" w:header="709" w:footer="709" w:gutter="0"/>
          <w:paperSrc w:first="15" w:other="15"/>
          <w:cols w:space="708"/>
          <w:titlePg/>
          <w:docGrid w:linePitch="360"/>
        </w:sectPr>
      </w:pPr>
    </w:p>
    <w:p w14:paraId="154E8A8A" w14:textId="371F1278" w:rsidR="00DE6D65" w:rsidRPr="002A7D4B" w:rsidRDefault="00C119C3" w:rsidP="002A7D4B">
      <w:pPr>
        <w:spacing w:before="120"/>
        <w:jc w:val="both"/>
        <w:rPr>
          <w:rFonts w:ascii="Arial" w:hAnsi="Arial" w:cs="Arial"/>
          <w:b/>
          <w:sz w:val="20"/>
          <w:lang w:eastAsia="pl-PL"/>
        </w:rPr>
      </w:pPr>
      <w:r w:rsidRPr="002A7D4B">
        <w:rPr>
          <w:rFonts w:ascii="Arial" w:hAnsi="Arial" w:cs="Arial"/>
          <w:b/>
          <w:sz w:val="20"/>
          <w:lang w:eastAsia="pl-PL"/>
        </w:rPr>
        <w:t xml:space="preserve">II. </w:t>
      </w:r>
      <w:r w:rsidR="00DE6D65" w:rsidRPr="002A7D4B">
        <w:rPr>
          <w:rFonts w:ascii="Arial" w:hAnsi="Arial" w:cs="Arial"/>
          <w:b/>
          <w:sz w:val="20"/>
          <w:lang w:eastAsia="pl-PL"/>
        </w:rPr>
        <w:t>Przedkładając Zamawiającemu naszą ofertę oświadczamy, że:</w:t>
      </w:r>
    </w:p>
    <w:p w14:paraId="01258DE1" w14:textId="430AD6C3" w:rsidR="00DE6D65" w:rsidRDefault="00E32081" w:rsidP="0093393C">
      <w:pPr>
        <w:numPr>
          <w:ilvl w:val="0"/>
          <w:numId w:val="6"/>
        </w:numPr>
        <w:spacing w:before="120"/>
        <w:jc w:val="both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>W</w:t>
      </w:r>
      <w:r w:rsidR="00DE6D65" w:rsidRPr="002A7D4B">
        <w:rPr>
          <w:rFonts w:ascii="Arial" w:hAnsi="Arial" w:cs="Arial"/>
          <w:sz w:val="20"/>
          <w:lang w:eastAsia="pl-PL"/>
        </w:rPr>
        <w:t xml:space="preserve"> naszej ofercie uwzględnione zostały wszystkie wymagania SIWZ.</w:t>
      </w:r>
    </w:p>
    <w:p w14:paraId="18C0AEA2" w14:textId="4BB34253" w:rsidR="00F82E61" w:rsidRDefault="00E32081" w:rsidP="0093393C">
      <w:pPr>
        <w:numPr>
          <w:ilvl w:val="0"/>
          <w:numId w:val="6"/>
        </w:numPr>
        <w:spacing w:before="120"/>
        <w:jc w:val="both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>Ż</w:t>
      </w:r>
      <w:r w:rsidR="00841ED1">
        <w:rPr>
          <w:rFonts w:ascii="Arial" w:hAnsi="Arial" w:cs="Arial"/>
          <w:sz w:val="20"/>
          <w:lang w:eastAsia="pl-PL"/>
        </w:rPr>
        <w:t>aden obiekt redukcji (ORed) w oparciu o który będziemy świadczyć usługę, nie jest reprezentowany w Miejscu Dostarczania Energii Elektrycznej Rynku Bilansującego, poprzez który jest reprezentowany zbiór PPE (w przypadku gdy ORed przyłączony jest do sieci dystrybucyjnej) lub MD</w:t>
      </w:r>
      <w:r w:rsidR="00841ED1">
        <w:rPr>
          <w:rFonts w:ascii="Arial" w:hAnsi="Arial" w:cs="Arial"/>
          <w:sz w:val="20"/>
          <w:lang w:eastAsia="pl-PL"/>
        </w:rPr>
        <w:br/>
        <w:t>(w przypadku, gdy ORed przyłączony jest do sieci przesyłowej), należących do URD, reprezentujących sterowane odbiory energii, aktywnie uczestniczące w rynku bilansującym.</w:t>
      </w:r>
    </w:p>
    <w:p w14:paraId="32F831AE" w14:textId="7A2490B4" w:rsidR="00CA18AD" w:rsidRPr="00373DD0" w:rsidRDefault="00E32081" w:rsidP="0093393C">
      <w:pPr>
        <w:numPr>
          <w:ilvl w:val="0"/>
          <w:numId w:val="6"/>
        </w:numPr>
        <w:spacing w:before="120"/>
        <w:jc w:val="both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>Z</w:t>
      </w:r>
      <w:r w:rsidR="00CA18AD" w:rsidRPr="00373DD0">
        <w:rPr>
          <w:rFonts w:ascii="Arial" w:hAnsi="Arial" w:cs="Arial"/>
          <w:sz w:val="20"/>
          <w:lang w:eastAsia="pl-PL"/>
        </w:rPr>
        <w:t>asoby, którymi dysponujemy na potrzeby realizacji Usługi (własne lub oddane nam do dyspozycji przez podmioty trzecie) wskazane we W</w:t>
      </w:r>
      <w:r w:rsidR="00373DD0" w:rsidRPr="00373DD0">
        <w:rPr>
          <w:rFonts w:ascii="Arial" w:hAnsi="Arial" w:cs="Arial"/>
          <w:sz w:val="20"/>
          <w:lang w:eastAsia="pl-PL"/>
        </w:rPr>
        <w:t xml:space="preserve">zorze nr </w:t>
      </w:r>
      <w:r w:rsidR="00102621">
        <w:rPr>
          <w:rFonts w:ascii="Arial" w:hAnsi="Arial" w:cs="Arial"/>
          <w:sz w:val="20"/>
          <w:lang w:eastAsia="pl-PL"/>
        </w:rPr>
        <w:t>2</w:t>
      </w:r>
      <w:r w:rsidR="00CA18AD" w:rsidRPr="00373DD0">
        <w:rPr>
          <w:rFonts w:ascii="Arial" w:hAnsi="Arial" w:cs="Arial"/>
          <w:sz w:val="20"/>
          <w:lang w:eastAsia="pl-PL"/>
        </w:rPr>
        <w:t xml:space="preserve"> Części III SIWZ, posiadamy lub udostępnione są nam, </w:t>
      </w:r>
      <w:r w:rsidR="00CA18AD" w:rsidRPr="00373DD0">
        <w:rPr>
          <w:rFonts w:ascii="Arial" w:hAnsi="Arial" w:cs="Arial"/>
          <w:b/>
          <w:sz w:val="20"/>
          <w:u w:val="single"/>
          <w:lang w:eastAsia="pl-PL"/>
        </w:rPr>
        <w:t>na wyłączność</w:t>
      </w:r>
      <w:r w:rsidR="00CA18AD" w:rsidRPr="00373DD0">
        <w:rPr>
          <w:rFonts w:ascii="Arial" w:hAnsi="Arial" w:cs="Arial"/>
          <w:sz w:val="20"/>
          <w:lang w:eastAsia="pl-PL"/>
        </w:rPr>
        <w:t xml:space="preserve"> w zakresie świadczenia usług redukcji zapotrzebowania.</w:t>
      </w:r>
    </w:p>
    <w:p w14:paraId="7696A15C" w14:textId="78348C17" w:rsidR="00F82E61" w:rsidRPr="00F82E61" w:rsidRDefault="00E32081" w:rsidP="0093393C">
      <w:pPr>
        <w:numPr>
          <w:ilvl w:val="0"/>
          <w:numId w:val="6"/>
        </w:numPr>
        <w:spacing w:before="120"/>
        <w:jc w:val="both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>J</w:t>
      </w:r>
      <w:r w:rsidR="00DE6D65" w:rsidRPr="002A7D4B">
        <w:rPr>
          <w:rFonts w:ascii="Arial" w:hAnsi="Arial" w:cs="Arial"/>
          <w:sz w:val="20"/>
          <w:lang w:eastAsia="pl-PL"/>
        </w:rPr>
        <w:t xml:space="preserve">esteśmy związani </w:t>
      </w:r>
      <w:r w:rsidR="00DE6D65" w:rsidRPr="007D0562">
        <w:rPr>
          <w:rFonts w:ascii="Arial" w:hAnsi="Arial" w:cs="Arial"/>
          <w:sz w:val="20"/>
          <w:lang w:eastAsia="pl-PL"/>
        </w:rPr>
        <w:t xml:space="preserve">ofertą przez </w:t>
      </w:r>
      <w:r w:rsidR="00455194">
        <w:rPr>
          <w:rFonts w:ascii="Arial" w:hAnsi="Arial" w:cs="Arial"/>
          <w:sz w:val="20"/>
          <w:lang w:eastAsia="pl-PL"/>
        </w:rPr>
        <w:t>9</w:t>
      </w:r>
      <w:r w:rsidR="00084BF9" w:rsidRPr="007D0562">
        <w:rPr>
          <w:rFonts w:ascii="Arial" w:hAnsi="Arial" w:cs="Arial"/>
          <w:sz w:val="20"/>
          <w:lang w:eastAsia="pl-PL"/>
        </w:rPr>
        <w:t xml:space="preserve">0 </w:t>
      </w:r>
      <w:r w:rsidR="00DE6D65" w:rsidRPr="007D0562">
        <w:rPr>
          <w:rFonts w:ascii="Arial" w:hAnsi="Arial" w:cs="Arial"/>
          <w:sz w:val="20"/>
          <w:lang w:eastAsia="pl-PL"/>
        </w:rPr>
        <w:t>dni</w:t>
      </w:r>
      <w:r w:rsidR="00DE6D65" w:rsidRPr="002A7D4B">
        <w:rPr>
          <w:rFonts w:ascii="Arial" w:hAnsi="Arial" w:cs="Arial"/>
          <w:sz w:val="20"/>
          <w:lang w:eastAsia="pl-PL"/>
        </w:rPr>
        <w:t>.</w:t>
      </w:r>
    </w:p>
    <w:p w14:paraId="0BB93103" w14:textId="77777777" w:rsidR="00DE6D65" w:rsidRPr="002A7D4B" w:rsidRDefault="00C119C3" w:rsidP="002F25DE">
      <w:pPr>
        <w:spacing w:before="120"/>
        <w:ind w:left="284" w:hanging="284"/>
        <w:jc w:val="both"/>
        <w:rPr>
          <w:rFonts w:ascii="Arial" w:hAnsi="Arial" w:cs="Arial"/>
          <w:b/>
          <w:sz w:val="20"/>
          <w:lang w:eastAsia="pl-PL"/>
        </w:rPr>
      </w:pPr>
      <w:r w:rsidRPr="002A7D4B">
        <w:rPr>
          <w:rFonts w:ascii="Arial" w:hAnsi="Arial" w:cs="Arial"/>
          <w:b/>
          <w:sz w:val="20"/>
          <w:lang w:eastAsia="pl-PL"/>
        </w:rPr>
        <w:t xml:space="preserve">III. </w:t>
      </w:r>
      <w:r w:rsidR="00DE6D65" w:rsidRPr="002A7D4B">
        <w:rPr>
          <w:rFonts w:ascii="Arial" w:hAnsi="Arial" w:cs="Arial"/>
          <w:b/>
          <w:sz w:val="20"/>
          <w:lang w:eastAsia="pl-PL"/>
        </w:rPr>
        <w:t>Ponadto w prz</w:t>
      </w:r>
      <w:r w:rsidR="00B14B2F" w:rsidRPr="002A7D4B">
        <w:rPr>
          <w:rFonts w:ascii="Arial" w:hAnsi="Arial" w:cs="Arial"/>
          <w:b/>
          <w:sz w:val="20"/>
          <w:lang w:eastAsia="pl-PL"/>
        </w:rPr>
        <w:t>ypadku wybrania naszej oferty w ramach zaoferowanego Pakietu/ów</w:t>
      </w:r>
      <w:r w:rsidRPr="002A7D4B">
        <w:rPr>
          <w:rFonts w:ascii="Arial" w:hAnsi="Arial" w:cs="Arial"/>
          <w:b/>
          <w:sz w:val="20"/>
          <w:lang w:eastAsia="pl-PL"/>
        </w:rPr>
        <w:t xml:space="preserve"> </w:t>
      </w:r>
      <w:r w:rsidR="00DE6D65" w:rsidRPr="002A7D4B">
        <w:rPr>
          <w:rFonts w:ascii="Arial" w:hAnsi="Arial" w:cs="Arial"/>
          <w:b/>
          <w:sz w:val="20"/>
          <w:lang w:eastAsia="pl-PL"/>
        </w:rPr>
        <w:t>zobowiązujemy się:</w:t>
      </w:r>
    </w:p>
    <w:p w14:paraId="5A99EF38" w14:textId="77777777" w:rsidR="00DE6D65" w:rsidRPr="002A7D4B" w:rsidRDefault="00DE6D65" w:rsidP="0093393C">
      <w:pPr>
        <w:numPr>
          <w:ilvl w:val="0"/>
          <w:numId w:val="7"/>
        </w:numPr>
        <w:spacing w:before="120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>Zrealizować przedmiot zamówie</w:t>
      </w:r>
      <w:r w:rsidR="00C119C3" w:rsidRPr="002A7D4B">
        <w:rPr>
          <w:rFonts w:ascii="Arial" w:hAnsi="Arial" w:cs="Arial"/>
          <w:sz w:val="20"/>
          <w:lang w:eastAsia="pl-PL"/>
        </w:rPr>
        <w:t>nia zgodnie z wymaganiami SIWZ, w szczególności</w:t>
      </w:r>
      <w:r w:rsidRPr="002A7D4B">
        <w:rPr>
          <w:rFonts w:ascii="Arial" w:hAnsi="Arial" w:cs="Arial"/>
          <w:sz w:val="20"/>
          <w:lang w:eastAsia="pl-PL"/>
        </w:rPr>
        <w:t xml:space="preserve"> załączonym Wzorem Umowy</w:t>
      </w:r>
      <w:r w:rsidR="00B66D4A" w:rsidRPr="002A7D4B">
        <w:rPr>
          <w:rFonts w:ascii="Arial" w:hAnsi="Arial" w:cs="Arial"/>
          <w:sz w:val="20"/>
          <w:lang w:eastAsia="pl-PL"/>
        </w:rPr>
        <w:t>,</w:t>
      </w:r>
      <w:r w:rsidRPr="002A7D4B">
        <w:rPr>
          <w:rFonts w:ascii="Arial" w:hAnsi="Arial" w:cs="Arial"/>
          <w:sz w:val="20"/>
          <w:lang w:eastAsia="pl-PL"/>
        </w:rPr>
        <w:t xml:space="preserve"> w wymaganych w SIWZ terminach.</w:t>
      </w:r>
    </w:p>
    <w:p w14:paraId="5E7B1AD9" w14:textId="77777777" w:rsidR="00DE6D65" w:rsidRPr="002A7D4B" w:rsidRDefault="00DE6D65" w:rsidP="002A7D4B">
      <w:pPr>
        <w:spacing w:before="120"/>
        <w:jc w:val="both"/>
        <w:rPr>
          <w:rFonts w:ascii="Arial" w:hAnsi="Arial" w:cs="Arial"/>
          <w:sz w:val="20"/>
          <w:lang w:eastAsia="pl-PL"/>
        </w:rPr>
      </w:pPr>
    </w:p>
    <w:p w14:paraId="33C1D910" w14:textId="77777777" w:rsidR="00DE6D65" w:rsidRPr="002A7D4B" w:rsidRDefault="00DE6D65" w:rsidP="002A7D4B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 xml:space="preserve">Niniejszym informujemy, że informacje składające się na ofertę, zawarte na stronach od ……… do ……… stanowią tajemnicę przedsiębiorstwa w rozumieniu przepisów o zwalczaniu nieuczciwej konkurencji i jako takie nie mogą być ogólnie udostępnione. </w:t>
      </w:r>
    </w:p>
    <w:p w14:paraId="2EB119AC" w14:textId="77777777" w:rsidR="00DE6D65" w:rsidRPr="002A7D4B" w:rsidRDefault="00DE6D65" w:rsidP="002A7D4B">
      <w:pPr>
        <w:tabs>
          <w:tab w:val="left" w:leader="dot" w:pos="9072"/>
        </w:tabs>
        <w:spacing w:before="120"/>
        <w:ind w:left="9795"/>
        <w:jc w:val="both"/>
        <w:rPr>
          <w:rFonts w:ascii="Arial" w:hAnsi="Arial" w:cs="Arial"/>
          <w:sz w:val="20"/>
          <w:lang w:eastAsia="pl-PL"/>
        </w:rPr>
      </w:pPr>
    </w:p>
    <w:p w14:paraId="5B32B3AC" w14:textId="77777777" w:rsidR="003453DB" w:rsidRPr="002A7D4B" w:rsidRDefault="003453DB" w:rsidP="002A7D4B">
      <w:pPr>
        <w:tabs>
          <w:tab w:val="left" w:leader="dot" w:pos="9072"/>
        </w:tabs>
        <w:spacing w:before="120"/>
        <w:ind w:left="9795"/>
        <w:jc w:val="both"/>
        <w:rPr>
          <w:rFonts w:ascii="Arial" w:hAnsi="Arial" w:cs="Arial"/>
          <w:sz w:val="20"/>
          <w:lang w:eastAsia="pl-PL"/>
        </w:rPr>
      </w:pPr>
    </w:p>
    <w:p w14:paraId="4323C5AB" w14:textId="77777777" w:rsidR="00DE6D65" w:rsidRPr="002A7D4B" w:rsidRDefault="00DE6D65" w:rsidP="002A7D4B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>…………………………………………..</w:t>
      </w:r>
      <w:r w:rsidRPr="002A7D4B">
        <w:rPr>
          <w:rFonts w:ascii="Arial" w:hAnsi="Arial" w:cs="Arial"/>
          <w:sz w:val="20"/>
          <w:lang w:eastAsia="pl-PL"/>
        </w:rPr>
        <w:tab/>
      </w:r>
      <w:r w:rsidR="00C119C3" w:rsidRPr="002A7D4B">
        <w:rPr>
          <w:rFonts w:ascii="Arial" w:hAnsi="Arial" w:cs="Arial"/>
          <w:sz w:val="20"/>
          <w:lang w:eastAsia="pl-PL"/>
        </w:rPr>
        <w:tab/>
      </w:r>
      <w:r w:rsidR="00C119C3" w:rsidRPr="002A7D4B">
        <w:rPr>
          <w:rFonts w:ascii="Arial" w:hAnsi="Arial" w:cs="Arial"/>
          <w:sz w:val="20"/>
          <w:lang w:eastAsia="pl-PL"/>
        </w:rPr>
        <w:tab/>
      </w:r>
      <w:r w:rsidR="00C119C3" w:rsidRPr="002A7D4B">
        <w:rPr>
          <w:rFonts w:ascii="Arial" w:hAnsi="Arial" w:cs="Arial"/>
          <w:sz w:val="20"/>
          <w:lang w:eastAsia="pl-PL"/>
        </w:rPr>
        <w:tab/>
      </w:r>
      <w:r w:rsidRPr="002A7D4B">
        <w:rPr>
          <w:rFonts w:ascii="Arial" w:hAnsi="Arial" w:cs="Arial"/>
          <w:sz w:val="20"/>
          <w:lang w:eastAsia="pl-PL"/>
        </w:rPr>
        <w:t>…………………………………………………..</w:t>
      </w:r>
    </w:p>
    <w:p w14:paraId="4E631872" w14:textId="77777777" w:rsidR="00C119C3" w:rsidRPr="002A7D4B" w:rsidRDefault="00DE6D65" w:rsidP="002A7D4B">
      <w:pPr>
        <w:spacing w:before="120"/>
        <w:ind w:left="4956" w:hanging="4956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 xml:space="preserve">    miejscowość i data</w:t>
      </w:r>
      <w:r w:rsidRPr="002A7D4B">
        <w:rPr>
          <w:rFonts w:ascii="Arial" w:hAnsi="Arial" w:cs="Arial"/>
          <w:sz w:val="20"/>
          <w:lang w:eastAsia="pl-PL"/>
        </w:rPr>
        <w:tab/>
      </w:r>
      <w:r w:rsidR="00644B83" w:rsidRPr="002A7D4B">
        <w:rPr>
          <w:rFonts w:ascii="Arial" w:hAnsi="Arial" w:cs="Arial"/>
          <w:sz w:val="20"/>
          <w:lang w:eastAsia="pl-PL"/>
        </w:rPr>
        <w:t>imię, nazwisko</w:t>
      </w:r>
      <w:r w:rsidR="00544DA0" w:rsidRPr="002A7D4B">
        <w:rPr>
          <w:rFonts w:ascii="Arial" w:hAnsi="Arial" w:cs="Arial"/>
          <w:sz w:val="20"/>
          <w:lang w:eastAsia="pl-PL"/>
        </w:rPr>
        <w:t xml:space="preserve">, stanowisko </w:t>
      </w:r>
      <w:r w:rsidR="00644B83" w:rsidRPr="002A7D4B">
        <w:rPr>
          <w:rFonts w:ascii="Arial" w:hAnsi="Arial" w:cs="Arial"/>
          <w:sz w:val="20"/>
          <w:lang w:eastAsia="pl-PL"/>
        </w:rPr>
        <w:t xml:space="preserve"> i </w:t>
      </w:r>
      <w:r w:rsidR="00C119C3" w:rsidRPr="002A7D4B">
        <w:rPr>
          <w:rFonts w:ascii="Arial" w:hAnsi="Arial" w:cs="Arial"/>
          <w:sz w:val="20"/>
          <w:lang w:eastAsia="pl-PL"/>
        </w:rPr>
        <w:t xml:space="preserve">podpis </w:t>
      </w:r>
      <w:r w:rsidRPr="002A7D4B">
        <w:rPr>
          <w:rFonts w:ascii="Arial" w:hAnsi="Arial" w:cs="Arial"/>
          <w:sz w:val="20"/>
          <w:lang w:eastAsia="pl-PL"/>
        </w:rPr>
        <w:t>osoby uprawnionej do reprezentacji Wykonawcy</w:t>
      </w:r>
    </w:p>
    <w:p w14:paraId="4AADB9C3" w14:textId="77777777" w:rsidR="003453DB" w:rsidRPr="002A7D4B" w:rsidRDefault="003453DB" w:rsidP="002A7D4B">
      <w:pPr>
        <w:spacing w:before="120"/>
        <w:ind w:left="4956" w:hanging="4956"/>
        <w:jc w:val="both"/>
        <w:rPr>
          <w:rFonts w:ascii="Arial" w:hAnsi="Arial" w:cs="Arial"/>
          <w:sz w:val="20"/>
          <w:lang w:eastAsia="pl-PL"/>
        </w:rPr>
      </w:pPr>
    </w:p>
    <w:p w14:paraId="05BC3A58" w14:textId="77777777" w:rsidR="003453DB" w:rsidRPr="002A7D4B" w:rsidRDefault="003453DB" w:rsidP="002A7D4B">
      <w:pPr>
        <w:spacing w:before="120"/>
        <w:ind w:left="4956" w:hanging="4956"/>
        <w:jc w:val="both"/>
        <w:rPr>
          <w:rFonts w:ascii="Arial" w:hAnsi="Arial" w:cs="Arial"/>
          <w:sz w:val="20"/>
          <w:lang w:eastAsia="pl-PL"/>
        </w:rPr>
      </w:pPr>
    </w:p>
    <w:p w14:paraId="211706E8" w14:textId="77777777" w:rsidR="00C119C3" w:rsidRPr="002A7D4B" w:rsidRDefault="00C119C3" w:rsidP="002A7D4B">
      <w:pPr>
        <w:spacing w:before="120"/>
        <w:ind w:left="4956" w:hanging="4956"/>
        <w:jc w:val="both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>Załączniki do oferty:</w:t>
      </w:r>
    </w:p>
    <w:p w14:paraId="0B70A9F5" w14:textId="77777777" w:rsidR="00C119C3" w:rsidRPr="002A7D4B" w:rsidRDefault="00C119C3" w:rsidP="002A7D4B">
      <w:pPr>
        <w:spacing w:before="120"/>
        <w:ind w:left="4956" w:hanging="4956"/>
        <w:jc w:val="both"/>
        <w:rPr>
          <w:rFonts w:ascii="Arial" w:hAnsi="Arial" w:cs="Arial"/>
          <w:sz w:val="20"/>
          <w:lang w:eastAsia="pl-PL"/>
        </w:rPr>
        <w:sectPr w:rsidR="00C119C3" w:rsidRPr="002A7D4B" w:rsidSect="00A7708D">
          <w:pgSz w:w="11906" w:h="16838" w:code="9"/>
          <w:pgMar w:top="1418" w:right="1418" w:bottom="1418" w:left="1418" w:header="709" w:footer="709" w:gutter="0"/>
          <w:paperSrc w:first="15" w:other="15"/>
          <w:cols w:space="708"/>
          <w:titlePg/>
          <w:docGrid w:linePitch="360"/>
        </w:sectPr>
      </w:pPr>
      <w:r w:rsidRPr="002A7D4B">
        <w:rPr>
          <w:rFonts w:ascii="Arial" w:hAnsi="Arial" w:cs="Arial"/>
          <w:sz w:val="20"/>
          <w:lang w:eastAsia="pl-PL"/>
        </w:rPr>
        <w:t>1) ................................</w:t>
      </w:r>
    </w:p>
    <w:p w14:paraId="29022BC2" w14:textId="2B458DDD" w:rsidR="00CC61C8" w:rsidRPr="00084BF9" w:rsidRDefault="00CC61C8" w:rsidP="00CC61C8">
      <w:pPr>
        <w:pStyle w:val="Nagwek1"/>
        <w:keepLines/>
        <w:tabs>
          <w:tab w:val="clear" w:pos="0"/>
        </w:tabs>
        <w:spacing w:line="240" w:lineRule="auto"/>
        <w:jc w:val="right"/>
        <w:rPr>
          <w:rFonts w:ascii="Arial" w:hAnsi="Arial"/>
          <w:bCs w:val="0"/>
          <w:sz w:val="28"/>
          <w:szCs w:val="28"/>
          <w:lang w:eastAsia="en-US"/>
        </w:rPr>
      </w:pPr>
      <w:r w:rsidRPr="00084BF9">
        <w:rPr>
          <w:rFonts w:ascii="Arial" w:hAnsi="Arial"/>
          <w:bCs w:val="0"/>
          <w:sz w:val="28"/>
          <w:szCs w:val="28"/>
          <w:lang w:eastAsia="en-US"/>
        </w:rPr>
        <w:t>Wzór nr 2 CZĘŚCI III SIWZ</w:t>
      </w:r>
    </w:p>
    <w:p w14:paraId="535575BC" w14:textId="77777777" w:rsidR="00CC61C8" w:rsidRDefault="00CC61C8" w:rsidP="00CC61C8">
      <w:pPr>
        <w:pStyle w:val="Nagwek1"/>
        <w:keepLines/>
        <w:tabs>
          <w:tab w:val="clear" w:pos="0"/>
        </w:tabs>
        <w:spacing w:line="240" w:lineRule="auto"/>
        <w:jc w:val="left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10929959" w14:textId="38C593F2" w:rsidR="00CC61C8" w:rsidRDefault="00CC61C8" w:rsidP="00CC61C8">
      <w:pPr>
        <w:pStyle w:val="Nagwek1"/>
        <w:keepLines/>
        <w:tabs>
          <w:tab w:val="clear" w:pos="0"/>
        </w:tabs>
        <w:spacing w:line="240" w:lineRule="auto"/>
        <w:rPr>
          <w:rFonts w:ascii="Arial" w:hAnsi="Arial"/>
          <w:bCs w:val="0"/>
          <w:color w:val="002F67"/>
          <w:sz w:val="20"/>
          <w:szCs w:val="28"/>
          <w:lang w:eastAsia="en-US"/>
        </w:rPr>
      </w:pPr>
      <w:r>
        <w:rPr>
          <w:rFonts w:ascii="Arial" w:hAnsi="Arial"/>
          <w:bCs w:val="0"/>
          <w:color w:val="002F67"/>
          <w:sz w:val="28"/>
          <w:szCs w:val="28"/>
          <w:lang w:eastAsia="en-US"/>
        </w:rPr>
        <w:t>WYKAZ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>OBIEKTÓW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REDUKCJI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(ORed)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, 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>PRZYPISANYCH DO PRODUKTÓW WYKONAWCY (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>W KTÓRYCH WYKONAWCA DYSPONUJE ZDOLNOŚCIĄ REDUKCJI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>)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I W KTÓRYCH ZNAJDUJĄ SIĘ URZĄDZENIA, W OPARCIU O KTÓRE</w:t>
      </w:r>
      <w:r w:rsidR="00DA0C5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TO OBIEKTY</w:t>
      </w:r>
      <w:r w:rsidRP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BĘDZIE ŚWIADCZONA USŁUGA zgodnie z 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>Rozdz. XII pkt 9 lit. e)</w:t>
      </w:r>
      <w:r w:rsidR="00E32081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Części I SIWZ.</w:t>
      </w:r>
    </w:p>
    <w:p w14:paraId="49E6588E" w14:textId="3063AADF" w:rsidR="00CC61C8" w:rsidRDefault="00CC61C8" w:rsidP="00CC61C8">
      <w:pPr>
        <w:pStyle w:val="Nagwek1"/>
        <w:keepLines/>
        <w:tabs>
          <w:tab w:val="clear" w:pos="0"/>
        </w:tabs>
        <w:spacing w:line="240" w:lineRule="auto"/>
        <w:rPr>
          <w:rFonts w:ascii="Arial" w:hAnsi="Arial"/>
          <w:bCs w:val="0"/>
          <w:color w:val="002F67"/>
          <w:sz w:val="20"/>
          <w:szCs w:val="28"/>
          <w:lang w:eastAsia="en-US"/>
        </w:rPr>
      </w:pPr>
      <w:r w:rsidRPr="00A44085">
        <w:rPr>
          <w:rFonts w:ascii="Arial" w:hAnsi="Arial"/>
          <w:bCs w:val="0"/>
          <w:color w:val="002F67"/>
          <w:sz w:val="20"/>
          <w:szCs w:val="28"/>
          <w:lang w:eastAsia="en-US"/>
        </w:rPr>
        <w:t>wypełnić dla każdego oferowanego Pakietu.</w:t>
      </w:r>
    </w:p>
    <w:p w14:paraId="24E025F1" w14:textId="77777777" w:rsidR="00CC61C8" w:rsidRPr="00CB0BF3" w:rsidRDefault="00CC61C8" w:rsidP="00CC61C8">
      <w:pPr>
        <w:rPr>
          <w:lang w:eastAsia="en-US"/>
        </w:rPr>
      </w:pPr>
    </w:p>
    <w:p w14:paraId="461C46AC" w14:textId="77777777" w:rsidR="00CC61C8" w:rsidRPr="00A44085" w:rsidRDefault="00CC61C8" w:rsidP="00CC61C8">
      <w:pPr>
        <w:rPr>
          <w:rFonts w:ascii="Arial" w:hAnsi="Arial" w:cs="Arial"/>
          <w:i/>
          <w:lang w:eastAsia="en-US"/>
        </w:rPr>
      </w:pPr>
      <w:r w:rsidRPr="00255F11">
        <w:rPr>
          <w:rFonts w:ascii="Arial" w:hAnsi="Arial" w:cs="Arial"/>
          <w:b/>
          <w:lang w:eastAsia="en-US"/>
        </w:rPr>
        <w:t xml:space="preserve">Oferta </w:t>
      </w:r>
      <w:r>
        <w:rPr>
          <w:rFonts w:ascii="Arial" w:hAnsi="Arial" w:cs="Arial"/>
          <w:b/>
          <w:lang w:eastAsia="en-US"/>
        </w:rPr>
        <w:t xml:space="preserve">podstawowa </w:t>
      </w:r>
      <w:r w:rsidRPr="00A44085">
        <w:rPr>
          <w:rFonts w:ascii="Arial" w:hAnsi="Arial" w:cs="Arial"/>
          <w:i/>
          <w:sz w:val="20"/>
          <w:lang w:eastAsia="en-US"/>
        </w:rPr>
        <w:t>(jeżeli dotyczy)</w:t>
      </w:r>
    </w:p>
    <w:tbl>
      <w:tblPr>
        <w:tblW w:w="5598" w:type="pct"/>
        <w:tblInd w:w="-1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1"/>
        <w:gridCol w:w="1362"/>
        <w:gridCol w:w="1364"/>
        <w:gridCol w:w="1364"/>
        <w:gridCol w:w="1364"/>
        <w:gridCol w:w="1364"/>
        <w:gridCol w:w="1364"/>
        <w:gridCol w:w="1360"/>
      </w:tblGrid>
      <w:tr w:rsidR="00CC61C8" w:rsidRPr="00355820" w14:paraId="26DDA509" w14:textId="77777777" w:rsidTr="002F25DE">
        <w:trPr>
          <w:trHeight w:val="660"/>
        </w:trPr>
        <w:tc>
          <w:tcPr>
            <w:tcW w:w="29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D01032" w14:textId="77777777" w:rsidR="00CC61C8" w:rsidRPr="00355820" w:rsidRDefault="00CC61C8" w:rsidP="00084BF9">
            <w:pPr>
              <w:jc w:val="center"/>
              <w:rPr>
                <w:rFonts w:ascii="Arial" w:eastAsiaTheme="minorHAnsi" w:hAnsi="Arial" w:cs="Arial"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Produkt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0A3497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Nazwa ORed</w:t>
            </w:r>
          </w:p>
          <w:p w14:paraId="54906A4F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4B304A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Adres ORed </w:t>
            </w:r>
          </w:p>
        </w:tc>
        <w:tc>
          <w:tcPr>
            <w:tcW w:w="67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886DAF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Identyfikator ORed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E4B482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Nr certyfikatu 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EDA237" w14:textId="77777777" w:rsidR="00CC61C8" w:rsidRPr="00355820" w:rsidRDefault="00CC61C8" w:rsidP="00084BF9">
            <w:pPr>
              <w:spacing w:before="1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Kody PPE/MD dla ORed</w:t>
            </w:r>
          </w:p>
        </w:tc>
        <w:tc>
          <w:tcPr>
            <w:tcW w:w="67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/>
          </w:tcPr>
          <w:p w14:paraId="1174DA4C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OSDp/OSDn/OSP</w:t>
            </w:r>
          </w:p>
          <w:p w14:paraId="4AE73F92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Właściwy dla danego PPE/MD</w:t>
            </w:r>
          </w:p>
        </w:tc>
        <w:tc>
          <w:tcPr>
            <w:tcW w:w="67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/>
          </w:tcPr>
          <w:p w14:paraId="247E9317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Maksymalna moc redukcji ORed</w:t>
            </w:r>
          </w:p>
        </w:tc>
      </w:tr>
      <w:tr w:rsidR="00355820" w:rsidRPr="00355820" w14:paraId="0C248E3E" w14:textId="77777777" w:rsidTr="002F25DE">
        <w:trPr>
          <w:trHeight w:val="303"/>
        </w:trPr>
        <w:tc>
          <w:tcPr>
            <w:tcW w:w="292" w:type="pct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6070D" w14:textId="77777777" w:rsidR="00355820" w:rsidRPr="00355820" w:rsidRDefault="00355820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1.</w:t>
            </w:r>
          </w:p>
          <w:p w14:paraId="7C895024" w14:textId="07086669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  <w:p w14:paraId="20110F48" w14:textId="4B012C2C" w:rsidR="00355820" w:rsidRPr="00355820" w:rsidRDefault="00355820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3FBCC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F9540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EDB7C7" w14:textId="77777777" w:rsidR="00355820" w:rsidRPr="00355820" w:rsidRDefault="00355820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02CFA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A4AF0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D9A40B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6FF14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355820" w:rsidRPr="00355820" w14:paraId="4DEDE33B" w14:textId="77777777" w:rsidTr="002F25DE">
        <w:trPr>
          <w:trHeight w:val="303"/>
        </w:trPr>
        <w:tc>
          <w:tcPr>
            <w:tcW w:w="292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28E447" w14:textId="689B65CC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4952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B73E1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95535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69D43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BBFFF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617D5E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4FEC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355820" w:rsidRPr="00355820" w14:paraId="58621E82" w14:textId="77777777" w:rsidTr="002F25DE">
        <w:trPr>
          <w:trHeight w:val="248"/>
        </w:trPr>
        <w:tc>
          <w:tcPr>
            <w:tcW w:w="292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A72EA" w14:textId="49F93CB6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43FC" w14:textId="072EA598" w:rsidR="00355820" w:rsidRPr="00355820" w:rsidRDefault="007A0A43" w:rsidP="00084BF9">
            <w:pPr>
              <w:spacing w:before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n…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8179A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E4EDB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3EE37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698D6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820FF2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ABEAF" w14:textId="77777777" w:rsidR="00355820" w:rsidRPr="00355820" w:rsidRDefault="00355820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355820" w:rsidRPr="00355820" w14:paraId="16D37420" w14:textId="77777777" w:rsidTr="002F25DE">
        <w:trPr>
          <w:trHeight w:val="248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463D3" w14:textId="0316BC29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 w:rsidRPr="00D86A94">
              <w:rPr>
                <w:rFonts w:ascii="Arial" w:hAnsi="Arial" w:cs="Arial"/>
                <w:sz w:val="16"/>
                <w:szCs w:val="16"/>
              </w:rPr>
              <w:t>Suma</w:t>
            </w:r>
            <w:r w:rsidRPr="00D86A94">
              <w:rPr>
                <w:rFonts w:ascii="Arial" w:hAnsi="Arial" w:cs="Arial"/>
                <w:b/>
                <w:sz w:val="16"/>
                <w:szCs w:val="16"/>
              </w:rPr>
              <w:t>**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6636D" w14:textId="04634155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3B45" w14:textId="6ECE10CC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B8468" w14:textId="726767C7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3686A" w14:textId="04053F4C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99429" w14:textId="5859FFC7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5A0B7" w14:textId="0FB665D7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372AE" w14:textId="77777777" w:rsidR="00355820" w:rsidRPr="00355820" w:rsidRDefault="00355820" w:rsidP="00355820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1718A2E" w14:textId="77777777" w:rsidR="00CC61C8" w:rsidRPr="00355820" w:rsidRDefault="00CC61C8" w:rsidP="00CC61C8">
      <w:pPr>
        <w:spacing w:before="120"/>
        <w:rPr>
          <w:rFonts w:ascii="Arial" w:hAnsi="Arial" w:cs="Arial"/>
          <w:sz w:val="20"/>
          <w:lang w:eastAsia="pl-PL"/>
        </w:rPr>
      </w:pPr>
    </w:p>
    <w:p w14:paraId="2BCF069D" w14:textId="77777777" w:rsidR="00CC61C8" w:rsidRPr="00355820" w:rsidRDefault="00CC61C8" w:rsidP="00CC61C8">
      <w:pPr>
        <w:rPr>
          <w:rFonts w:ascii="Arial" w:hAnsi="Arial" w:cs="Arial"/>
          <w:i/>
          <w:lang w:eastAsia="en-US"/>
        </w:rPr>
      </w:pPr>
      <w:r w:rsidRPr="00355820">
        <w:rPr>
          <w:rFonts w:ascii="Arial" w:hAnsi="Arial" w:cs="Arial"/>
          <w:b/>
          <w:lang w:eastAsia="en-US"/>
        </w:rPr>
        <w:t xml:space="preserve">Oferta wariantowa </w:t>
      </w:r>
      <w:r w:rsidRPr="00355820">
        <w:rPr>
          <w:rFonts w:ascii="Arial" w:hAnsi="Arial" w:cs="Arial"/>
          <w:i/>
          <w:sz w:val="20"/>
          <w:lang w:eastAsia="en-US"/>
        </w:rPr>
        <w:t>(jeżeli dotyczy)</w:t>
      </w:r>
    </w:p>
    <w:tbl>
      <w:tblPr>
        <w:tblW w:w="5676" w:type="pct"/>
        <w:tblInd w:w="-1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6"/>
        <w:gridCol w:w="1377"/>
        <w:gridCol w:w="1377"/>
        <w:gridCol w:w="1378"/>
        <w:gridCol w:w="1378"/>
        <w:gridCol w:w="1378"/>
        <w:gridCol w:w="1378"/>
        <w:gridCol w:w="1378"/>
      </w:tblGrid>
      <w:tr w:rsidR="00CC61C8" w:rsidRPr="00355820" w14:paraId="3DBE79DB" w14:textId="77777777" w:rsidTr="002F25DE">
        <w:trPr>
          <w:trHeight w:val="757"/>
        </w:trPr>
        <w:tc>
          <w:tcPr>
            <w:tcW w:w="31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3D9146" w14:textId="77777777" w:rsidR="00CC61C8" w:rsidRPr="00355820" w:rsidRDefault="00CC61C8" w:rsidP="00084BF9">
            <w:pPr>
              <w:jc w:val="center"/>
              <w:rPr>
                <w:rFonts w:ascii="Arial" w:eastAsiaTheme="minorHAnsi" w:hAnsi="Arial" w:cs="Arial"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Produkt 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4FAF4E9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A92573F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Nazwa ORed</w:t>
            </w:r>
          </w:p>
          <w:p w14:paraId="5B2A0C76" w14:textId="77777777" w:rsidR="00CC61C8" w:rsidRPr="00355820" w:rsidRDefault="00CC61C8" w:rsidP="00084B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772CFF61" w14:textId="77777777" w:rsidR="00CC61C8" w:rsidRPr="00355820" w:rsidRDefault="00CC61C8" w:rsidP="00084B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144E1764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2E40137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Adres ORed 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0F6310" w14:textId="77777777" w:rsidR="00CC61C8" w:rsidRPr="00355820" w:rsidRDefault="00CC61C8" w:rsidP="00084BF9">
            <w:pPr>
              <w:spacing w:before="120"/>
              <w:rPr>
                <w:rFonts w:ascii="Arial" w:eastAsiaTheme="minorHAnsi" w:hAnsi="Arial" w:cs="Arial"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Identyfikator ORed</w:t>
            </w:r>
            <w:r w:rsidRPr="00355820">
              <w:rPr>
                <w:rFonts w:ascii="Arial" w:eastAsiaTheme="minorHAnsi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9582C9C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Nr certyfikatu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6B447AB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D2E53A6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Kody PPE/MD dla ORed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4BC9B1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OSDp/OSDn/OSP</w:t>
            </w:r>
          </w:p>
          <w:p w14:paraId="07856299" w14:textId="77777777" w:rsidR="00CC61C8" w:rsidRPr="00355820" w:rsidRDefault="00CC61C8" w:rsidP="00084BF9">
            <w:pPr>
              <w:spacing w:before="1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Właściwy dla danego PPE/MD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242C26" w14:textId="77777777" w:rsidR="00CC61C8" w:rsidRPr="00355820" w:rsidRDefault="00CC61C8" w:rsidP="00084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5820">
              <w:rPr>
                <w:rFonts w:ascii="Arial" w:hAnsi="Arial" w:cs="Arial"/>
                <w:b/>
                <w:bCs/>
                <w:sz w:val="18"/>
                <w:szCs w:val="18"/>
              </w:rPr>
              <w:t>Maksymalna moc redukcji ORed</w:t>
            </w:r>
          </w:p>
        </w:tc>
      </w:tr>
      <w:tr w:rsidR="00CC61C8" w:rsidRPr="00355820" w14:paraId="7DA338B6" w14:textId="77777777" w:rsidTr="002F25DE">
        <w:trPr>
          <w:trHeight w:val="262"/>
        </w:trPr>
        <w:tc>
          <w:tcPr>
            <w:tcW w:w="310" w:type="pct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5AE69" w14:textId="77777777" w:rsidR="00CC61C8" w:rsidRPr="00355820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1.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C28B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2484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F9A383" w14:textId="77777777" w:rsidR="00CC61C8" w:rsidRPr="00355820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29DFA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F733AEF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A8EF18" w14:textId="77777777" w:rsidR="00CC61C8" w:rsidRPr="00355820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35582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5E92E55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379D7553" w14:textId="77777777" w:rsidTr="002F25DE">
        <w:trPr>
          <w:trHeight w:val="262"/>
        </w:trPr>
        <w:tc>
          <w:tcPr>
            <w:tcW w:w="310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39A0C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A8FB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4914F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73B4D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A3E8" w14:textId="77777777" w:rsidR="00CC61C8" w:rsidRPr="00355820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F3ED832" w14:textId="77777777" w:rsidR="00CC61C8" w:rsidRDefault="00CC61C8" w:rsidP="00084BF9">
            <w:pPr>
              <w:jc w:val="center"/>
            </w:pPr>
          </w:p>
          <w:p w14:paraId="48F8BE18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186F3" w14:textId="77777777" w:rsidR="00CC61C8" w:rsidRDefault="00CC61C8" w:rsidP="00084BF9">
            <w:pPr>
              <w:jc w:val="center"/>
            </w:pPr>
          </w:p>
          <w:p w14:paraId="14C2BEC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0E1E3329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1BC8A590" w14:textId="77777777" w:rsidTr="002F25DE">
        <w:trPr>
          <w:trHeight w:val="262"/>
        </w:trPr>
        <w:tc>
          <w:tcPr>
            <w:tcW w:w="310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ACB4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C36D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1BDE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A4E35F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3978B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6C975D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B1B8A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A1C53D4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33663804" w14:textId="77777777" w:rsidTr="002F25DE">
        <w:trPr>
          <w:trHeight w:val="262"/>
        </w:trPr>
        <w:tc>
          <w:tcPr>
            <w:tcW w:w="310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44BF7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4DF3" w14:textId="3F6DA6D1" w:rsidR="00CC61C8" w:rsidRPr="002A7D4B" w:rsidRDefault="007A0A43" w:rsidP="00084BF9">
            <w:pPr>
              <w:spacing w:before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n…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229A4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41B33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423DC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0A06878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48A40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8C89E1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3EC23033" w14:textId="77777777" w:rsidTr="002F25DE">
        <w:trPr>
          <w:trHeight w:val="262"/>
        </w:trPr>
        <w:tc>
          <w:tcPr>
            <w:tcW w:w="310" w:type="pct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7FD2DB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2.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920DC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50CC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6E506A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FD616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F94F330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42798A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13D7BC6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14849ADA" w14:textId="77777777" w:rsidTr="002F25DE">
        <w:trPr>
          <w:trHeight w:val="262"/>
        </w:trPr>
        <w:tc>
          <w:tcPr>
            <w:tcW w:w="310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FE321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3137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20F14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95518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269F6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857DFF5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76875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EAF4206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5B2ADB58" w14:textId="77777777" w:rsidTr="002F25DE">
        <w:trPr>
          <w:trHeight w:val="262"/>
        </w:trPr>
        <w:tc>
          <w:tcPr>
            <w:tcW w:w="310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5594A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3949" w14:textId="3ABC34F0" w:rsidR="00CC61C8" w:rsidRPr="002A7D4B" w:rsidRDefault="007A0A43" w:rsidP="00084BF9">
            <w:pPr>
              <w:spacing w:before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n…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57159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A3647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11E8D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2CE027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1FACE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023F8DAD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564D079D" w14:textId="77777777" w:rsidTr="002F25DE">
        <w:trPr>
          <w:trHeight w:val="251"/>
        </w:trPr>
        <w:tc>
          <w:tcPr>
            <w:tcW w:w="310" w:type="pct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2DB356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n..</w:t>
            </w:r>
            <w:r w:rsidRPr="002A7D4B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5B817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43FFD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7D401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1763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A56EF75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D21B6" w14:textId="77777777" w:rsidR="00CC61C8" w:rsidRPr="002A7D4B" w:rsidRDefault="00CC61C8" w:rsidP="00084BF9">
            <w:pPr>
              <w:spacing w:before="120"/>
              <w:rPr>
                <w:rFonts w:ascii="Arial" w:eastAsiaTheme="minorHAnsi" w:hAnsi="Arial" w:cs="Arial"/>
                <w:sz w:val="20"/>
              </w:rPr>
            </w:pPr>
            <w:r w:rsidRPr="002A7D4B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42732486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2E10D7F2" w14:textId="77777777" w:rsidTr="002F25DE">
        <w:trPr>
          <w:trHeight w:val="251"/>
        </w:trPr>
        <w:tc>
          <w:tcPr>
            <w:tcW w:w="310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9F131" w14:textId="77777777" w:rsidR="00CC61C8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6D8DE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A7DFC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0155F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BBC6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80061BD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25C17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2839C53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3ED5A5CC" w14:textId="77777777" w:rsidTr="002F25DE">
        <w:trPr>
          <w:trHeight w:val="251"/>
        </w:trPr>
        <w:tc>
          <w:tcPr>
            <w:tcW w:w="310" w:type="pct"/>
            <w:vMerge/>
            <w:tcBorders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936CE" w14:textId="77777777" w:rsidR="00CC61C8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5926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0D840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F4FA19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BD2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CD42FDA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CB2DC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AA674A4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67201F3C" w14:textId="77777777" w:rsidTr="002F25DE">
        <w:trPr>
          <w:trHeight w:val="251"/>
        </w:trPr>
        <w:tc>
          <w:tcPr>
            <w:tcW w:w="310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6645E" w14:textId="77777777" w:rsidR="00CC61C8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53B26" w14:textId="75DE3099" w:rsidR="00CC61C8" w:rsidRPr="002A7D4B" w:rsidRDefault="007A0A43" w:rsidP="00084BF9">
            <w:pPr>
              <w:spacing w:before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n…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AE1D8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6E86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F9D" w14:textId="77777777" w:rsidR="00CC61C8" w:rsidRPr="00255F11" w:rsidRDefault="00CC61C8" w:rsidP="00084BF9">
            <w:pPr>
              <w:spacing w:before="120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7855B4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CDB45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670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0AF4A9BB" w14:textId="77777777" w:rsidR="00CC61C8" w:rsidRPr="002A7D4B" w:rsidRDefault="00CC61C8" w:rsidP="00084BF9">
            <w:pPr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C61C8" w:rsidRPr="002A7D4B" w14:paraId="1B357F9A" w14:textId="77777777" w:rsidTr="002F25DE">
        <w:trPr>
          <w:trHeight w:val="427"/>
        </w:trPr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5B2963" w14:textId="77777777" w:rsidR="00CC61C8" w:rsidRPr="00D86A94" w:rsidRDefault="00CC61C8" w:rsidP="00084BF9">
            <w:pPr>
              <w:spacing w:before="120"/>
              <w:rPr>
                <w:rFonts w:ascii="Arial" w:hAnsi="Arial" w:cs="Arial"/>
                <w:sz w:val="16"/>
                <w:szCs w:val="16"/>
              </w:rPr>
            </w:pPr>
            <w:r w:rsidRPr="00D86A94">
              <w:rPr>
                <w:rFonts w:ascii="Arial" w:hAnsi="Arial" w:cs="Arial"/>
                <w:sz w:val="16"/>
                <w:szCs w:val="16"/>
              </w:rPr>
              <w:t>Suma</w:t>
            </w:r>
            <w:r w:rsidRPr="00D86A94">
              <w:rPr>
                <w:rFonts w:ascii="Arial" w:hAnsi="Arial" w:cs="Arial"/>
                <w:b/>
                <w:sz w:val="16"/>
                <w:szCs w:val="16"/>
              </w:rPr>
              <w:t>**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F9B67" w14:textId="1A3D1E4E" w:rsidR="00CC61C8" w:rsidRDefault="00355820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96921" w14:textId="77777777" w:rsidR="00CC61C8" w:rsidRPr="002A7D4B" w:rsidRDefault="00CC61C8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2DEFF" w14:textId="77777777" w:rsidR="00CC61C8" w:rsidRPr="002A7D4B" w:rsidRDefault="00CC61C8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1BC77" w14:textId="77777777" w:rsidR="00CC61C8" w:rsidRPr="00255F11" w:rsidRDefault="00CC61C8" w:rsidP="00084BF9">
            <w:pPr>
              <w:spacing w:before="120"/>
              <w:jc w:val="center"/>
              <w:rPr>
                <w:rFonts w:ascii="Arial" w:hAnsi="Arial" w:cs="Arial"/>
                <w:sz w:val="20"/>
                <w:highlight w:val="red"/>
              </w:rPr>
            </w:pPr>
            <w:r w:rsidRPr="00D86A94"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82DA6" w14:textId="77777777" w:rsidR="00CC61C8" w:rsidRPr="002A7D4B" w:rsidRDefault="00CC61C8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BFC12" w14:textId="636D95D6" w:rsidR="00CC61C8" w:rsidRPr="002A7D4B" w:rsidRDefault="00355820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1EBF2" w14:textId="4BA08056" w:rsidR="00CC61C8" w:rsidRPr="002A7D4B" w:rsidRDefault="00CC61C8" w:rsidP="00084BF9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E6D04DE" w14:textId="77777777" w:rsidR="00CC61C8" w:rsidRPr="002A7D4B" w:rsidRDefault="00CC61C8" w:rsidP="00CC61C8">
      <w:pPr>
        <w:spacing w:before="120"/>
        <w:ind w:left="142" w:hanging="142"/>
        <w:jc w:val="both"/>
        <w:rPr>
          <w:rFonts w:ascii="Arial" w:hAnsi="Arial" w:cs="Arial"/>
          <w:sz w:val="20"/>
          <w:lang w:eastAsia="pl-PL"/>
        </w:rPr>
      </w:pPr>
    </w:p>
    <w:p w14:paraId="6760B541" w14:textId="77777777" w:rsidR="00CC61C8" w:rsidRPr="002A7D4B" w:rsidRDefault="00CC61C8" w:rsidP="00CC61C8">
      <w:pPr>
        <w:spacing w:before="120"/>
        <w:rPr>
          <w:rFonts w:ascii="Arial" w:hAnsi="Arial" w:cs="Arial"/>
          <w:sz w:val="20"/>
          <w:lang w:eastAsia="pl-PL"/>
        </w:rPr>
      </w:pPr>
      <w:r w:rsidRPr="002A7D4B">
        <w:rPr>
          <w:rFonts w:ascii="Arial" w:hAnsi="Arial" w:cs="Arial"/>
          <w:sz w:val="20"/>
          <w:lang w:eastAsia="pl-PL"/>
        </w:rPr>
        <w:t>…………………………………………..</w:t>
      </w:r>
      <w:r w:rsidRPr="002A7D4B">
        <w:rPr>
          <w:rFonts w:ascii="Arial" w:hAnsi="Arial" w:cs="Arial"/>
          <w:sz w:val="20"/>
          <w:lang w:eastAsia="pl-PL"/>
        </w:rPr>
        <w:tab/>
      </w:r>
      <w:r w:rsidRPr="002A7D4B">
        <w:rPr>
          <w:rFonts w:ascii="Arial" w:hAnsi="Arial" w:cs="Arial"/>
          <w:sz w:val="20"/>
          <w:lang w:eastAsia="pl-PL"/>
        </w:rPr>
        <w:tab/>
      </w:r>
      <w:r w:rsidRPr="002A7D4B">
        <w:rPr>
          <w:rFonts w:ascii="Arial" w:hAnsi="Arial" w:cs="Arial"/>
          <w:sz w:val="20"/>
          <w:lang w:eastAsia="pl-PL"/>
        </w:rPr>
        <w:tab/>
        <w:t>……………………………………………..</w:t>
      </w:r>
    </w:p>
    <w:p w14:paraId="04165B27" w14:textId="33DCC0B0" w:rsidR="00CC61C8" w:rsidRPr="002A7D4B" w:rsidRDefault="00DA0C5A" w:rsidP="00CC61C8">
      <w:pPr>
        <w:spacing w:before="120"/>
        <w:ind w:left="4956" w:hanging="4956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 xml:space="preserve">  </w:t>
      </w:r>
      <w:r w:rsidR="00CC61C8" w:rsidRPr="002A7D4B">
        <w:rPr>
          <w:rFonts w:ascii="Arial" w:hAnsi="Arial" w:cs="Arial"/>
          <w:sz w:val="20"/>
          <w:lang w:eastAsia="pl-PL"/>
        </w:rPr>
        <w:t>miejscowość i data</w:t>
      </w:r>
      <w:r w:rsidR="00CC61C8" w:rsidRPr="002A7D4B">
        <w:rPr>
          <w:rFonts w:ascii="Arial" w:hAnsi="Arial" w:cs="Arial"/>
          <w:sz w:val="20"/>
          <w:lang w:eastAsia="pl-PL"/>
        </w:rPr>
        <w:tab/>
        <w:t>imię, nazwisko i podpis osoby uprawnionej do reprezentacji Wykonawcy</w:t>
      </w:r>
    </w:p>
    <w:p w14:paraId="66DE8F8C" w14:textId="2379603C" w:rsidR="00CC61C8" w:rsidRPr="00084BF9" w:rsidRDefault="00CC61C8" w:rsidP="00E32081">
      <w:pPr>
        <w:pStyle w:val="Nagwek1"/>
        <w:keepLines/>
        <w:tabs>
          <w:tab w:val="clear" w:pos="0"/>
        </w:tabs>
        <w:spacing w:line="240" w:lineRule="auto"/>
        <w:jc w:val="right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084BF9">
        <w:rPr>
          <w:rFonts w:ascii="Arial" w:hAnsi="Arial"/>
          <w:bCs w:val="0"/>
          <w:color w:val="002F67"/>
          <w:sz w:val="28"/>
          <w:szCs w:val="28"/>
          <w:lang w:eastAsia="en-US"/>
        </w:rPr>
        <w:t>Wzór nr 3 Części III SIWZ</w:t>
      </w:r>
    </w:p>
    <w:p w14:paraId="0335EB38" w14:textId="77777777" w:rsidR="00CC61C8" w:rsidRPr="006D0AA3" w:rsidRDefault="00CC61C8" w:rsidP="00CC61C8">
      <w:pPr>
        <w:keepNext/>
        <w:keepLines/>
        <w:spacing w:before="240" w:after="240" w:line="276" w:lineRule="auto"/>
        <w:jc w:val="both"/>
        <w:outlineLvl w:val="0"/>
        <w:rPr>
          <w:rFonts w:ascii="Arial" w:hAnsi="Arial"/>
          <w:b/>
          <w:color w:val="002F67"/>
          <w:kern w:val="32"/>
          <w:sz w:val="28"/>
          <w:szCs w:val="28"/>
        </w:rPr>
      </w:pPr>
      <w:r w:rsidRPr="006D0AA3">
        <w:rPr>
          <w:rFonts w:ascii="Arial" w:hAnsi="Arial"/>
          <w:b/>
          <w:color w:val="002F67"/>
          <w:kern w:val="32"/>
          <w:sz w:val="28"/>
          <w:szCs w:val="28"/>
        </w:rPr>
        <w:t>GWARANCJA BANKOWA/ GWARANCJA UBEZPIECZENIOWA NR...................... NA WADIUM</w:t>
      </w:r>
    </w:p>
    <w:p w14:paraId="468D7266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Zostaliśmy poinformowani, że w związku z ogłoszeniem przez Polskie Sieci Elektroenergetyczne S.A. z siedzibą w Konstancinie-Jeziornie przy ul. Warszawskiej 165, 05-520 Konstancin – Jeziorna, wpisaną do rejestru przedsiębiorców prowadzonego przez Sąd Rejonowy dla m. st. Warszawy, XIV Wydział Gospodarczy Krajowego Rejestru Sądowego pod Nr KRS 0000197596, NIP 526-27-48-966, o kapitale zakładowym 9.605.473.000,00 zł, w całości wpłaconym, (zwaną dalej „Zamawiającym”) zamówieniu publicznym na:</w:t>
      </w:r>
    </w:p>
    <w:p w14:paraId="3B6A8F98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..................................................</w:t>
      </w:r>
      <w:r>
        <w:rPr>
          <w:rFonts w:ascii="Arial" w:hAnsi="Arial" w:cs="Arial"/>
          <w:sz w:val="20"/>
          <w:lang w:eastAsia="pl-PL"/>
        </w:rPr>
        <w:t xml:space="preserve">............. </w:t>
      </w:r>
      <w:r w:rsidRPr="00C757EB">
        <w:rPr>
          <w:rFonts w:ascii="Arial" w:hAnsi="Arial" w:cs="Arial"/>
          <w:i/>
          <w:sz w:val="20"/>
          <w:lang w:eastAsia="pl-PL"/>
        </w:rPr>
        <w:t>(nazwa zamówienia)</w:t>
      </w:r>
      <w:r>
        <w:rPr>
          <w:rFonts w:ascii="Arial" w:hAnsi="Arial" w:cs="Arial"/>
          <w:sz w:val="20"/>
          <w:lang w:eastAsia="pl-PL"/>
        </w:rPr>
        <w:t xml:space="preserve"> Pakiet nr ……</w:t>
      </w:r>
      <w:r w:rsidRPr="00C757EB">
        <w:rPr>
          <w:rFonts w:ascii="Arial" w:hAnsi="Arial" w:cs="Arial"/>
          <w:i/>
          <w:sz w:val="20"/>
          <w:lang w:eastAsia="pl-PL"/>
        </w:rPr>
        <w:t>(numer Pakietu na który Wykonawca składa ofertę)</w:t>
      </w:r>
    </w:p>
    <w:p w14:paraId="02139137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 xml:space="preserve">w którym wysokość wadium wynosi .............. zł </w:t>
      </w:r>
      <w:r w:rsidRPr="00C757EB">
        <w:rPr>
          <w:rFonts w:ascii="Arial" w:hAnsi="Arial" w:cs="Arial"/>
          <w:i/>
          <w:sz w:val="20"/>
          <w:lang w:eastAsia="pl-PL"/>
        </w:rPr>
        <w:t>(słownie..............................zł)</w:t>
      </w:r>
      <w:r>
        <w:rPr>
          <w:rFonts w:ascii="Arial" w:hAnsi="Arial" w:cs="Arial"/>
          <w:sz w:val="20"/>
          <w:lang w:eastAsia="pl-PL"/>
        </w:rPr>
        <w:t xml:space="preserve"> </w:t>
      </w:r>
      <w:r w:rsidRPr="006D0AA3">
        <w:rPr>
          <w:rFonts w:ascii="Arial" w:hAnsi="Arial" w:cs="Arial"/>
          <w:sz w:val="20"/>
          <w:lang w:eastAsia="pl-PL"/>
        </w:rPr>
        <w:t>zwanego dalej „Przetargiem</w:t>
      </w:r>
      <w:r>
        <w:rPr>
          <w:rFonts w:ascii="Arial" w:hAnsi="Arial" w:cs="Arial"/>
          <w:sz w:val="20"/>
          <w:lang w:eastAsia="pl-PL"/>
        </w:rPr>
        <w:t>”</w:t>
      </w:r>
      <w:r w:rsidRPr="006D0AA3">
        <w:rPr>
          <w:rFonts w:ascii="Arial" w:hAnsi="Arial" w:cs="Arial"/>
          <w:sz w:val="20"/>
          <w:lang w:eastAsia="pl-PL"/>
        </w:rPr>
        <w:t xml:space="preserve"> .................</w:t>
      </w:r>
      <w:r>
        <w:rPr>
          <w:rFonts w:ascii="Arial" w:hAnsi="Arial" w:cs="Arial"/>
          <w:sz w:val="20"/>
          <w:lang w:eastAsia="pl-PL"/>
        </w:rPr>
        <w:t>.............................................................................................................................</w:t>
      </w:r>
      <w:r w:rsidRPr="006D0AA3">
        <w:rPr>
          <w:rFonts w:ascii="Arial" w:hAnsi="Arial" w:cs="Arial"/>
          <w:sz w:val="20"/>
          <w:lang w:eastAsia="pl-PL"/>
        </w:rPr>
        <w:t xml:space="preserve"> </w:t>
      </w:r>
      <w:r w:rsidRPr="00C757EB">
        <w:rPr>
          <w:rFonts w:ascii="Arial" w:hAnsi="Arial" w:cs="Arial"/>
          <w:i/>
          <w:sz w:val="20"/>
          <w:lang w:eastAsia="pl-PL"/>
        </w:rPr>
        <w:t>(zwany dalej „Wykonawca</w:t>
      </w:r>
      <w:r w:rsidRPr="006D0AA3">
        <w:rPr>
          <w:rFonts w:ascii="Arial" w:hAnsi="Arial" w:cs="Arial"/>
          <w:sz w:val="20"/>
          <w:lang w:eastAsia="pl-PL"/>
        </w:rPr>
        <w:t xml:space="preserve">”) ma zamiar złożyć ofertę </w:t>
      </w:r>
      <w:r w:rsidRPr="00C757EB">
        <w:rPr>
          <w:rFonts w:ascii="Arial" w:hAnsi="Arial" w:cs="Arial"/>
          <w:i/>
          <w:sz w:val="20"/>
          <w:lang w:eastAsia="pl-PL"/>
        </w:rPr>
        <w:t>(zwaną dalej „Ofertą”).</w:t>
      </w:r>
    </w:p>
    <w:p w14:paraId="43B69A09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</w:p>
    <w:p w14:paraId="4F4027CF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My, ......................... z siedzibą w …………… zarejestrowany w dniu …………… w Sądzie Rejonowym dla miasta …………… Wydział …………… Gospodarczy Krajowego Rejestru Sądowego pod numerem KRS ……………, działając na zlecenie Wykonawcy zobowiązujemy się nieodwołalnie i bezwarunkowo do zapłacenia na rzecz Zamawiającego każdej kwoty do wysokości: ......................... zł (słownie ............................. zł)</w:t>
      </w:r>
    </w:p>
    <w:p w14:paraId="6B440730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w terminie 10 dni od dnia otrzymania od Zamawiającego pierwszego pisemnego żądania zapłaty, oraz pisemnego oświadczenia, że Wykonawca:</w:t>
      </w:r>
    </w:p>
    <w:p w14:paraId="2BD4B838" w14:textId="77777777" w:rsidR="00CC61C8" w:rsidRPr="006D0AA3" w:rsidRDefault="00CC61C8" w:rsidP="00CC61C8">
      <w:pPr>
        <w:numPr>
          <w:ilvl w:val="0"/>
          <w:numId w:val="8"/>
        </w:numPr>
        <w:tabs>
          <w:tab w:val="left" w:pos="284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nie wywiązał się ze zobowiązań wynikających z art. 46 ust. 5 ustawy z dnia 29 stycznia 2004 r. - Prawo zamówień publicznych, zwanej dalej ustawą, tj. będąc poinformowany o wyborze jego Oferty w okresie jej ważności:</w:t>
      </w:r>
    </w:p>
    <w:p w14:paraId="1AAC18E2" w14:textId="77777777" w:rsidR="00CC61C8" w:rsidRPr="006D0AA3" w:rsidRDefault="00CC61C8" w:rsidP="00CC61C8">
      <w:pPr>
        <w:numPr>
          <w:ilvl w:val="1"/>
          <w:numId w:val="8"/>
        </w:numPr>
        <w:tabs>
          <w:tab w:val="left" w:pos="605"/>
        </w:tabs>
        <w:spacing w:before="120"/>
        <w:ind w:right="20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odmówił podpisania umowy w sprawie zamówienia publicznego na wa</w:t>
      </w:r>
      <w:r w:rsidRPr="006D0AA3">
        <w:rPr>
          <w:rFonts w:ascii="Arial" w:hAnsi="Arial" w:cs="Arial"/>
          <w:sz w:val="20"/>
          <w:lang w:eastAsia="pl-PL"/>
        </w:rPr>
        <w:softHyphen/>
        <w:t>runkach określonych w Ofercie lub</w:t>
      </w:r>
    </w:p>
    <w:p w14:paraId="57435617" w14:textId="77777777" w:rsidR="00CC61C8" w:rsidRPr="006D0AA3" w:rsidRDefault="00CC61C8" w:rsidP="00CC61C8">
      <w:pPr>
        <w:numPr>
          <w:ilvl w:val="1"/>
          <w:numId w:val="8"/>
        </w:numPr>
        <w:tabs>
          <w:tab w:val="left" w:pos="599"/>
        </w:tabs>
        <w:spacing w:before="120"/>
        <w:ind w:right="20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nie wniósł wymaganego zabezpieczenia należytego wykonania umowy, lub</w:t>
      </w:r>
    </w:p>
    <w:p w14:paraId="4D4A8ED7" w14:textId="77777777" w:rsidR="00CC61C8" w:rsidRPr="006D0AA3" w:rsidRDefault="00CC61C8" w:rsidP="00CC61C8">
      <w:pPr>
        <w:numPr>
          <w:ilvl w:val="1"/>
          <w:numId w:val="8"/>
        </w:numPr>
        <w:tabs>
          <w:tab w:val="left" w:pos="605"/>
        </w:tabs>
        <w:spacing w:before="120"/>
        <w:ind w:right="20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nie zawarł umowy w sprawie zamówienia publicznego, ponieważ stało się to niemożliwe z przyczyn leżących po Jego stronie, lub</w:t>
      </w:r>
    </w:p>
    <w:p w14:paraId="4056A9D1" w14:textId="059BB88F" w:rsidR="00CC61C8" w:rsidRPr="006D0AA3" w:rsidRDefault="00CC61C8" w:rsidP="00CC61C8">
      <w:pPr>
        <w:numPr>
          <w:ilvl w:val="0"/>
          <w:numId w:val="8"/>
        </w:num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 xml:space="preserve">w odpowiedzi na wezwanie, o którym mowa w art. 26 ust. 3 i 3a ustawy, z przyczyn leżących po jego stronie, nie złożył oświadczeń lub dokumentów potwierdzających okoliczności, o których mowa w art. 25 ust. 1 ustawy, oświadczenia, o którym mowa w art. 25a ust. 1, pełnomocnictw lub nie wyraził zgody na poprawienie omyłki, o której mowa w art. 87 ust. 2 pkt 3 ustawy, co powodowało brak możliwości wybrania oferty złożonej przez Wykonawcę jako najkorzystniejszej. </w:t>
      </w:r>
    </w:p>
    <w:p w14:paraId="57BD9D5A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W oświadczeniu Zamawiający wskazać powinien, która z okoliczności uzasadniająca zapłatę sumy gwarancyjnej wystąpiła.</w:t>
      </w:r>
    </w:p>
    <w:p w14:paraId="204A6B27" w14:textId="77777777" w:rsidR="00CC61C8" w:rsidRPr="006D0AA3" w:rsidRDefault="00CC61C8" w:rsidP="00CC61C8">
      <w:pPr>
        <w:tabs>
          <w:tab w:val="left" w:leader="dot" w:pos="3001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Żądanie zapłaty oraz oświadczenie powinny zostać złożone w siedzibie naszego Oddziału w</w:t>
      </w:r>
      <w:r w:rsidRPr="006D0AA3">
        <w:rPr>
          <w:rFonts w:ascii="Arial" w:hAnsi="Arial" w:cs="Arial"/>
          <w:sz w:val="20"/>
          <w:lang w:eastAsia="pl-PL"/>
        </w:rPr>
        <w:tab/>
      </w:r>
      <w:r w:rsidRPr="00C757EB">
        <w:rPr>
          <w:rFonts w:ascii="Arial" w:hAnsi="Arial" w:cs="Arial"/>
          <w:i/>
          <w:sz w:val="20"/>
          <w:lang w:eastAsia="pl-PL"/>
        </w:rPr>
        <w:t>(zwanego dalej „Oddziałem")</w:t>
      </w:r>
    </w:p>
    <w:p w14:paraId="61FD6865" w14:textId="77777777" w:rsidR="00CC61C8" w:rsidRPr="006D0AA3" w:rsidRDefault="00CC61C8" w:rsidP="00CC61C8">
      <w:pPr>
        <w:tabs>
          <w:tab w:val="left" w:leader="dot" w:pos="868"/>
          <w:tab w:val="left" w:leader="dot" w:pos="3877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Żądanie zapłaty oraz oświadczenie muszą być nam przedstawione za pośrednictwem Banku prowadzącego rachunek Zamawiającego. W celu identyfikacji Bank potwierdzi, że podpisy złożone na żądaniu zapłat należą do osób uprawnionych do zaciągania zobowiązań majątkowych w imieniu Zamawiającego.</w:t>
      </w:r>
    </w:p>
    <w:p w14:paraId="519AD17E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Niniejsza gwarancja jest ważna do dnia: ........................................</w:t>
      </w:r>
    </w:p>
    <w:p w14:paraId="3B63B0B5" w14:textId="77777777" w:rsidR="00CC61C8" w:rsidRPr="006D0AA3" w:rsidRDefault="00CC61C8" w:rsidP="00CC61C8">
      <w:pPr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Oznacza to, że żądanie zapłaty oraz oświadczenie muszą być nam doręczone do siedziby Oddziału w lub przed tym dniem.</w:t>
      </w:r>
    </w:p>
    <w:p w14:paraId="7A7ED2BD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Niniejsza gwarancja wygasa automatycznie i całkowicie w przypadku:</w:t>
      </w:r>
    </w:p>
    <w:p w14:paraId="6E678555" w14:textId="77777777" w:rsidR="00CC61C8" w:rsidRPr="006D0AA3" w:rsidRDefault="00CC61C8" w:rsidP="00CC61C8">
      <w:pPr>
        <w:numPr>
          <w:ilvl w:val="0"/>
          <w:numId w:val="9"/>
        </w:numPr>
        <w:tabs>
          <w:tab w:val="left" w:pos="284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gdyby żądanie zapłaty oraz oświadczenie nie zostały nam doręczone w terminie ważności gwarancji,</w:t>
      </w:r>
    </w:p>
    <w:p w14:paraId="147304A5" w14:textId="77777777" w:rsidR="00CC61C8" w:rsidRPr="006D0AA3" w:rsidRDefault="00CC61C8" w:rsidP="00CC61C8">
      <w:pPr>
        <w:numPr>
          <w:ilvl w:val="0"/>
          <w:numId w:val="9"/>
        </w:numPr>
        <w:tabs>
          <w:tab w:val="left" w:pos="299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zwolnienia nas przez Zamawiającego ze wszystkich zobowiązań przewidzianych w gwarancji, przed upływem terminu jej ważności,</w:t>
      </w:r>
    </w:p>
    <w:p w14:paraId="1B85DDAC" w14:textId="77777777" w:rsidR="00CC61C8" w:rsidRPr="006D0AA3" w:rsidRDefault="00CC61C8" w:rsidP="00CC61C8">
      <w:pPr>
        <w:numPr>
          <w:ilvl w:val="0"/>
          <w:numId w:val="9"/>
        </w:numPr>
        <w:tabs>
          <w:tab w:val="left" w:pos="305"/>
        </w:tabs>
        <w:spacing w:before="120"/>
        <w:ind w:right="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gdy nasze świadczenia z tytułu niniejszej gwarancji osiągną kwotę gwarancji,</w:t>
      </w:r>
    </w:p>
    <w:p w14:paraId="7995DE02" w14:textId="77777777" w:rsidR="00CC61C8" w:rsidRPr="006D0AA3" w:rsidRDefault="00CC61C8" w:rsidP="00CC61C8">
      <w:pPr>
        <w:numPr>
          <w:ilvl w:val="0"/>
          <w:numId w:val="9"/>
        </w:numPr>
        <w:tabs>
          <w:tab w:val="left" w:pos="302"/>
        </w:tabs>
        <w:spacing w:before="1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zwrócenia nam niniejszej gwarancji w terminie jej ważności.</w:t>
      </w:r>
    </w:p>
    <w:p w14:paraId="0572DA5B" w14:textId="77777777" w:rsidR="00CC61C8" w:rsidRPr="006D0AA3" w:rsidRDefault="00CC61C8" w:rsidP="00CC61C8">
      <w:pPr>
        <w:tabs>
          <w:tab w:val="left" w:pos="302"/>
        </w:tabs>
        <w:spacing w:before="120"/>
        <w:jc w:val="both"/>
        <w:rPr>
          <w:rFonts w:ascii="Arial" w:hAnsi="Arial" w:cs="Arial"/>
          <w:sz w:val="20"/>
          <w:lang w:eastAsia="pl-PL"/>
        </w:rPr>
      </w:pPr>
    </w:p>
    <w:p w14:paraId="222F90A1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Niniejsza gwarancja powinna być nam zwrócona przez Zamawiającego niezwłocznie:</w:t>
      </w:r>
    </w:p>
    <w:p w14:paraId="15CC337A" w14:textId="77777777" w:rsidR="00CC61C8" w:rsidRPr="006D0AA3" w:rsidRDefault="00CC61C8" w:rsidP="00CC61C8">
      <w:pPr>
        <w:numPr>
          <w:ilvl w:val="0"/>
          <w:numId w:val="10"/>
        </w:numPr>
        <w:tabs>
          <w:tab w:val="left" w:pos="319"/>
        </w:tabs>
        <w:spacing w:before="12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jeżeli upłynął termin jej ważności,</w:t>
      </w:r>
    </w:p>
    <w:p w14:paraId="55DF91A1" w14:textId="77777777" w:rsidR="00CC61C8" w:rsidRPr="006D0AA3" w:rsidRDefault="00CC61C8" w:rsidP="00CC61C8">
      <w:pPr>
        <w:numPr>
          <w:ilvl w:val="0"/>
          <w:numId w:val="10"/>
        </w:numPr>
        <w:tabs>
          <w:tab w:val="left" w:pos="370"/>
        </w:tabs>
        <w:spacing w:before="120"/>
        <w:ind w:right="4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po wyborze oferty najkorzystniejszej lub unieważnieniu postępowania, z wyjątkiem, kiedy Oferta Wykonawcy została wybrana, jako najkorzystniejsza,</w:t>
      </w:r>
    </w:p>
    <w:p w14:paraId="7CE2C42C" w14:textId="77777777" w:rsidR="00CC61C8" w:rsidRPr="006D0AA3" w:rsidRDefault="00CC61C8" w:rsidP="00CC61C8">
      <w:pPr>
        <w:numPr>
          <w:ilvl w:val="0"/>
          <w:numId w:val="10"/>
        </w:numPr>
        <w:tabs>
          <w:tab w:val="left" w:pos="379"/>
        </w:tabs>
        <w:spacing w:before="120"/>
        <w:ind w:right="4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po zawarciu umowy w sprawie zamówienia publicznego oraz wniesieniu zabezpieczenia należytego wykonania umowy, jeżeli jego wniesienia zażądaliście, w przypadku gdy oferta Wykonawcy została wybrana jako najkorzystniejsza.</w:t>
      </w:r>
    </w:p>
    <w:p w14:paraId="228CC166" w14:textId="77777777" w:rsidR="00CC61C8" w:rsidRPr="006D0AA3" w:rsidRDefault="00CC61C8" w:rsidP="00CC61C8">
      <w:pPr>
        <w:spacing w:before="120"/>
        <w:ind w:right="4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 xml:space="preserve">Niniejsza gwarancja powinna być nam zwrócona przez Zamawiającego na wniosek Wykonawcy, który wycofał Ofertę przed upływem terminu składania ofert. </w:t>
      </w:r>
    </w:p>
    <w:p w14:paraId="0CE431D0" w14:textId="77777777" w:rsidR="00CC61C8" w:rsidRPr="006D0AA3" w:rsidRDefault="00CC61C8" w:rsidP="00CC61C8">
      <w:pPr>
        <w:spacing w:before="120"/>
        <w:ind w:right="4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Zobowiązanie z tytułu niniejszej gwarancji wygasa z upływem terminu jej ważności, mimo niezwrócenia jej nam.</w:t>
      </w:r>
    </w:p>
    <w:p w14:paraId="29579E2E" w14:textId="77777777" w:rsidR="00CC61C8" w:rsidRPr="006D0AA3" w:rsidRDefault="00CC61C8" w:rsidP="00CC61C8">
      <w:pPr>
        <w:tabs>
          <w:tab w:val="left" w:pos="9923"/>
        </w:tabs>
        <w:spacing w:before="120"/>
        <w:ind w:right="41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Niniejsza gwarancja jest nieprzenośna i nieodwołalna. Gwarancja wchodzi w życie z dniem.......</w:t>
      </w:r>
    </w:p>
    <w:p w14:paraId="215C053B" w14:textId="77777777" w:rsidR="00CC61C8" w:rsidRPr="006D0AA3" w:rsidRDefault="00CC61C8" w:rsidP="00CC61C8">
      <w:pPr>
        <w:spacing w:before="120"/>
        <w:ind w:right="40"/>
        <w:jc w:val="both"/>
        <w:rPr>
          <w:rFonts w:ascii="Arial" w:hAnsi="Arial" w:cs="Arial"/>
          <w:sz w:val="20"/>
          <w:lang w:eastAsia="pl-PL"/>
        </w:rPr>
      </w:pPr>
      <w:r w:rsidRPr="006D0AA3">
        <w:rPr>
          <w:rFonts w:ascii="Arial" w:hAnsi="Arial" w:cs="Arial"/>
          <w:sz w:val="20"/>
          <w:lang w:eastAsia="pl-PL"/>
        </w:rPr>
        <w:t>Wszelkie spory wynikające z niniejszej gwarancji będą rozstrzygane według prawa polskiego przez sąd na terytorium Rzeczypospolitej Polskiej właściwy dla siedziby Zamawiającego.</w:t>
      </w:r>
    </w:p>
    <w:p w14:paraId="62417CF3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b/>
          <w:snapToGrid w:val="0"/>
          <w:sz w:val="20"/>
        </w:rPr>
      </w:pPr>
    </w:p>
    <w:p w14:paraId="0563724A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b/>
          <w:snapToGrid w:val="0"/>
          <w:sz w:val="20"/>
        </w:rPr>
      </w:pPr>
    </w:p>
    <w:p w14:paraId="53242599" w14:textId="77777777" w:rsidR="00CC61C8" w:rsidRPr="006D0AA3" w:rsidRDefault="00CC61C8" w:rsidP="00CC61C8">
      <w:pPr>
        <w:spacing w:before="120"/>
        <w:jc w:val="both"/>
        <w:rPr>
          <w:rFonts w:ascii="Arial" w:hAnsi="Arial" w:cs="Arial"/>
          <w:sz w:val="20"/>
        </w:rPr>
      </w:pPr>
      <w:r w:rsidRPr="006D0AA3">
        <w:rPr>
          <w:rFonts w:ascii="Arial" w:hAnsi="Arial" w:cs="Arial"/>
          <w:sz w:val="20"/>
        </w:rPr>
        <w:t>…………………………………………..</w:t>
      </w:r>
      <w:r w:rsidRPr="006D0AA3">
        <w:rPr>
          <w:rFonts w:ascii="Arial" w:hAnsi="Arial" w:cs="Arial"/>
          <w:sz w:val="20"/>
        </w:rPr>
        <w:tab/>
      </w:r>
      <w:r w:rsidRPr="006D0AA3">
        <w:rPr>
          <w:rFonts w:ascii="Arial" w:hAnsi="Arial" w:cs="Arial"/>
          <w:sz w:val="20"/>
        </w:rPr>
        <w:tab/>
      </w:r>
      <w:r w:rsidRPr="006D0AA3">
        <w:rPr>
          <w:rFonts w:ascii="Arial" w:hAnsi="Arial" w:cs="Arial"/>
          <w:sz w:val="20"/>
        </w:rPr>
        <w:tab/>
      </w:r>
      <w:r w:rsidRPr="006D0AA3">
        <w:rPr>
          <w:rFonts w:ascii="Arial" w:hAnsi="Arial" w:cs="Arial"/>
          <w:sz w:val="20"/>
        </w:rPr>
        <w:tab/>
        <w:t>…………………………………………………..</w:t>
      </w:r>
    </w:p>
    <w:p w14:paraId="2CC33893" w14:textId="3AD6B147" w:rsidR="00CC61C8" w:rsidRPr="006D0AA3" w:rsidRDefault="00DA0C5A" w:rsidP="00CC61C8">
      <w:pPr>
        <w:spacing w:before="1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</w:t>
      </w:r>
      <w:r w:rsidR="00CC61C8" w:rsidRPr="006D0AA3">
        <w:rPr>
          <w:rFonts w:ascii="Arial" w:hAnsi="Arial" w:cs="Arial"/>
          <w:sz w:val="20"/>
        </w:rPr>
        <w:t>miejscowość i data</w:t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</w:r>
      <w:r w:rsidR="00CC61C8" w:rsidRPr="006D0AA3">
        <w:rPr>
          <w:rFonts w:ascii="Arial" w:hAnsi="Arial" w:cs="Arial"/>
          <w:sz w:val="20"/>
        </w:rPr>
        <w:tab/>
        <w:t xml:space="preserve">podpis osoby uprawnionej </w:t>
      </w:r>
    </w:p>
    <w:p w14:paraId="585E18A5" w14:textId="77777777" w:rsidR="00CC61C8" w:rsidRPr="006D0AA3" w:rsidRDefault="00CC61C8" w:rsidP="00CC61C8">
      <w:pPr>
        <w:spacing w:before="120"/>
        <w:ind w:left="3970" w:firstLine="397"/>
        <w:jc w:val="both"/>
        <w:rPr>
          <w:rFonts w:ascii="Arial" w:hAnsi="Arial" w:cs="Arial"/>
          <w:sz w:val="20"/>
        </w:rPr>
      </w:pPr>
      <w:r w:rsidRPr="006D0AA3">
        <w:rPr>
          <w:rFonts w:ascii="Arial" w:hAnsi="Arial" w:cs="Arial"/>
          <w:sz w:val="20"/>
        </w:rPr>
        <w:t>do reprezentacji wystawcy gwarancji</w:t>
      </w:r>
    </w:p>
    <w:p w14:paraId="2CE46974" w14:textId="7552925E" w:rsidR="00CC61C8" w:rsidRDefault="00CC61C8">
      <w:pPr>
        <w:rPr>
          <w:lang w:eastAsia="en-US"/>
        </w:rPr>
      </w:pPr>
      <w:r>
        <w:rPr>
          <w:lang w:eastAsia="en-US"/>
        </w:rPr>
        <w:br w:type="page"/>
      </w:r>
    </w:p>
    <w:p w14:paraId="7C34CDE7" w14:textId="48498631" w:rsidR="007A151B" w:rsidRPr="0091431A" w:rsidRDefault="007A151B" w:rsidP="00B14B2F">
      <w:pPr>
        <w:pStyle w:val="Nagwek1"/>
        <w:keepLines/>
        <w:tabs>
          <w:tab w:val="clear" w:pos="0"/>
        </w:tabs>
        <w:spacing w:line="240" w:lineRule="auto"/>
        <w:ind w:left="4956" w:firstLine="708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Wzór nr </w:t>
      </w:r>
      <w:r w:rsidR="00CC61C8">
        <w:rPr>
          <w:rFonts w:ascii="Arial" w:hAnsi="Arial"/>
          <w:bCs w:val="0"/>
          <w:color w:val="002F67"/>
          <w:sz w:val="28"/>
          <w:szCs w:val="28"/>
          <w:lang w:eastAsia="en-US"/>
        </w:rPr>
        <w:t>4</w:t>
      </w:r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Części III SIWZ</w:t>
      </w:r>
    </w:p>
    <w:p w14:paraId="10CC1613" w14:textId="77777777" w:rsidR="007B6AE5" w:rsidRPr="00A84D8E" w:rsidRDefault="009D7AC4" w:rsidP="00B14B2F">
      <w:pPr>
        <w:pStyle w:val="Nagwek1"/>
        <w:keepLines/>
        <w:tabs>
          <w:tab w:val="clear" w:pos="0"/>
        </w:tabs>
        <w:spacing w:line="240" w:lineRule="auto"/>
        <w:rPr>
          <w:rStyle w:val="Odwoaniedelikatne"/>
          <w:rFonts w:cs="Arial"/>
          <w:color w:val="002060"/>
        </w:rPr>
      </w:pPr>
      <w:r w:rsidRPr="00A84D8E">
        <w:rPr>
          <w:rStyle w:val="Odwoaniedelikatne"/>
          <w:rFonts w:cs="Arial"/>
          <w:color w:val="002060"/>
        </w:rPr>
        <w:t>J</w:t>
      </w:r>
      <w:r w:rsidR="007B6AE5" w:rsidRPr="00A84D8E">
        <w:rPr>
          <w:rStyle w:val="Odwoaniedelikatne"/>
          <w:rFonts w:cs="Arial"/>
          <w:color w:val="002060"/>
        </w:rPr>
        <w:t>ednolit</w:t>
      </w:r>
      <w:r w:rsidRPr="00A84D8E">
        <w:rPr>
          <w:rStyle w:val="Odwoaniedelikatne"/>
          <w:rFonts w:cs="Arial"/>
          <w:color w:val="002060"/>
        </w:rPr>
        <w:t>y</w:t>
      </w:r>
      <w:r w:rsidR="007B6AE5" w:rsidRPr="00A84D8E">
        <w:rPr>
          <w:rStyle w:val="Odwoaniedelikatne"/>
          <w:rFonts w:cs="Arial"/>
          <w:color w:val="002060"/>
        </w:rPr>
        <w:t xml:space="preserve"> dokument</w:t>
      </w:r>
      <w:r w:rsidRPr="00A84D8E">
        <w:rPr>
          <w:rStyle w:val="Odwoaniedelikatne"/>
          <w:rFonts w:cs="Arial"/>
          <w:color w:val="002060"/>
        </w:rPr>
        <w:t xml:space="preserve"> zamówienia</w:t>
      </w:r>
      <w:r w:rsidR="00B14B2F">
        <w:rPr>
          <w:rStyle w:val="Odwoaniedelikatne"/>
          <w:rFonts w:cs="Arial"/>
          <w:color w:val="00206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B14B2F" w:rsidRPr="007E47EF" w14:paraId="7F3E38A6" w14:textId="77777777" w:rsidTr="0019232D">
        <w:tc>
          <w:tcPr>
            <w:tcW w:w="9213" w:type="dxa"/>
            <w:shd w:val="clear" w:color="auto" w:fill="F7CAAC"/>
          </w:tcPr>
          <w:p w14:paraId="007793D3" w14:textId="77777777" w:rsidR="00B14B2F" w:rsidRPr="007E47EF" w:rsidRDefault="00B14B2F" w:rsidP="0019232D">
            <w:pPr>
              <w:pStyle w:val="Annexetitre"/>
              <w:jc w:val="both"/>
              <w:rPr>
                <w:rFonts w:ascii="Arial" w:hAnsi="Arial" w:cs="Arial"/>
                <w:caps/>
                <w:color w:val="FF0000"/>
                <w:sz w:val="20"/>
                <w:szCs w:val="20"/>
                <w:u w:val="none"/>
              </w:rPr>
            </w:pPr>
            <w:r>
              <w:rPr>
                <w:rFonts w:ascii="Arial" w:hAnsi="Arial" w:cs="Arial"/>
                <w:caps/>
                <w:color w:val="FF0000"/>
                <w:sz w:val="20"/>
                <w:szCs w:val="20"/>
                <w:u w:val="none"/>
              </w:rPr>
              <w:t>-</w:t>
            </w:r>
            <w:r w:rsidRPr="007E47EF">
              <w:rPr>
                <w:rFonts w:ascii="Arial" w:hAnsi="Arial" w:cs="Arial"/>
                <w:caps/>
                <w:color w:val="FF0000"/>
                <w:sz w:val="20"/>
                <w:szCs w:val="20"/>
                <w:u w:val="none"/>
              </w:rPr>
              <w:t xml:space="preserve">UWAGA! </w:t>
            </w:r>
          </w:p>
          <w:p w14:paraId="066EAC9E" w14:textId="77777777" w:rsidR="00B14B2F" w:rsidRPr="007E47EF" w:rsidRDefault="00B14B2F" w:rsidP="0019232D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7E47EF">
              <w:rPr>
                <w:rFonts w:ascii="Arial" w:hAnsi="Arial" w:cs="Arial"/>
                <w:b/>
                <w:color w:val="FF0000"/>
                <w:sz w:val="20"/>
              </w:rPr>
              <w:t xml:space="preserve">WSZELKIE INSTRUKCJE ZAMAWIAJĄCEGO ODNOSZĄCE SIĘ DO SPOSOBU WYPEŁNIANIA JEDZ ZOSTAŁY OZNACZONE W PONIŻSZYM TEKŚCIE KOLOREM CZERWONYM I MAJĄ CHARAKTER WYŁĄCZNIE POMOCNICZY. </w:t>
            </w:r>
          </w:p>
          <w:p w14:paraId="5EE0EE42" w14:textId="77777777" w:rsidR="00B14B2F" w:rsidRPr="007E47EF" w:rsidRDefault="00B14B2F" w:rsidP="0019232D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7E47EF">
              <w:rPr>
                <w:rFonts w:ascii="Arial" w:hAnsi="Arial" w:cs="Arial"/>
                <w:b/>
                <w:color w:val="FF0000"/>
                <w:sz w:val="20"/>
              </w:rPr>
              <w:t>TŁO INFORMACJI I RUBRYK, KTÓRE PODLEGAĆ POWINNY UZUPEŁNIENIU W NINIEJSZYM POSTĘPOWANIU ZOSTAŁ</w:t>
            </w:r>
            <w:r w:rsidR="0019232D">
              <w:rPr>
                <w:rFonts w:ascii="Arial" w:hAnsi="Arial" w:cs="Arial"/>
                <w:b/>
                <w:color w:val="FF0000"/>
                <w:sz w:val="20"/>
              </w:rPr>
              <w:t>O</w:t>
            </w:r>
            <w:r w:rsidRPr="007E47EF">
              <w:rPr>
                <w:rFonts w:ascii="Arial" w:hAnsi="Arial" w:cs="Arial"/>
                <w:b/>
                <w:color w:val="FF0000"/>
                <w:sz w:val="20"/>
              </w:rPr>
              <w:t xml:space="preserve"> OZNACZON</w:t>
            </w:r>
            <w:r w:rsidR="0019232D">
              <w:rPr>
                <w:rFonts w:ascii="Arial" w:hAnsi="Arial" w:cs="Arial"/>
                <w:b/>
                <w:color w:val="FF0000"/>
                <w:sz w:val="20"/>
              </w:rPr>
              <w:t>E</w:t>
            </w:r>
            <w:r w:rsidRPr="007E47EF">
              <w:rPr>
                <w:rFonts w:ascii="Arial" w:hAnsi="Arial" w:cs="Arial"/>
                <w:b/>
                <w:color w:val="FF0000"/>
                <w:sz w:val="20"/>
              </w:rPr>
              <w:t xml:space="preserve"> KOLOREM POMARAŃCZOWYM. </w:t>
            </w:r>
          </w:p>
          <w:p w14:paraId="76213C89" w14:textId="77777777" w:rsidR="00B14B2F" w:rsidRPr="007E47EF" w:rsidRDefault="00B14B2F" w:rsidP="0019232D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7E47EF">
              <w:rPr>
                <w:rFonts w:ascii="Arial" w:hAnsi="Arial" w:cs="Arial"/>
                <w:b/>
                <w:color w:val="FF0000"/>
                <w:sz w:val="20"/>
              </w:rPr>
              <w:t xml:space="preserve">WYKONAWCA SKŁADA UZUPEŁNIONY JEDZ BEZ DOPISKÓW INSTRUKCYJNYCH I OZNACZEŃ WŁASNYCH ZAMAWIAJĄCEGO (NALEŻY JE USUNĄĆ). </w:t>
            </w:r>
          </w:p>
          <w:p w14:paraId="741C5D8F" w14:textId="77777777" w:rsidR="00B14B2F" w:rsidRPr="007E47EF" w:rsidRDefault="00B14B2F" w:rsidP="0019232D">
            <w:pPr>
              <w:pStyle w:val="Annexetitre"/>
              <w:jc w:val="left"/>
              <w:rPr>
                <w:rFonts w:ascii="Arial" w:hAnsi="Arial" w:cs="Arial"/>
                <w:caps/>
                <w:sz w:val="20"/>
                <w:szCs w:val="20"/>
                <w:u w:val="none"/>
              </w:rPr>
            </w:pPr>
          </w:p>
        </w:tc>
      </w:tr>
    </w:tbl>
    <w:p w14:paraId="11102255" w14:textId="77777777" w:rsidR="00B14B2F" w:rsidRDefault="00B14B2F" w:rsidP="00B14B2F">
      <w:pPr>
        <w:pStyle w:val="Annexetitre"/>
        <w:rPr>
          <w:rFonts w:ascii="Arial" w:hAnsi="Arial" w:cs="Arial"/>
          <w:caps/>
          <w:sz w:val="20"/>
          <w:szCs w:val="20"/>
          <w:u w:val="none"/>
        </w:rPr>
      </w:pPr>
    </w:p>
    <w:p w14:paraId="3301CB41" w14:textId="77777777" w:rsidR="00B14B2F" w:rsidRPr="00EC3B3D" w:rsidRDefault="00B14B2F" w:rsidP="00B14B2F">
      <w:pPr>
        <w:pStyle w:val="Annexetitre"/>
        <w:rPr>
          <w:rFonts w:ascii="Arial" w:hAnsi="Arial" w:cs="Arial"/>
          <w:caps/>
          <w:sz w:val="20"/>
          <w:szCs w:val="20"/>
          <w:u w:val="none"/>
        </w:rPr>
      </w:pPr>
      <w:r w:rsidRPr="00EC3B3D">
        <w:rPr>
          <w:rFonts w:ascii="Arial" w:hAnsi="Arial" w:cs="Arial"/>
          <w:caps/>
          <w:sz w:val="20"/>
          <w:szCs w:val="20"/>
          <w:u w:val="none"/>
        </w:rPr>
        <w:t>Standardowy formularz jednolitego europejskiego dokumentu zamówienia</w:t>
      </w:r>
    </w:p>
    <w:p w14:paraId="66DF552D" w14:textId="77777777" w:rsidR="00B14B2F" w:rsidRPr="00682DD7" w:rsidRDefault="00B14B2F" w:rsidP="00B14B2F">
      <w:pPr>
        <w:pStyle w:val="ChapterTitle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Część I: Informacje dotyczące postępowania o udzielenie zamówienia oraz instytucji zamawiającej lub podmiotu zamawiającego</w:t>
      </w:r>
    </w:p>
    <w:p w14:paraId="20D39403" w14:textId="77777777" w:rsidR="00B14B2F" w:rsidRPr="002F25DE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682DD7">
        <w:rPr>
          <w:rFonts w:ascii="Arial" w:hAnsi="Arial" w:cs="Arial"/>
          <w:w w:val="0"/>
          <w:sz w:val="20"/>
        </w:rPr>
        <w:t xml:space="preserve"> </w:t>
      </w:r>
      <w:r w:rsidRPr="00682DD7">
        <w:rPr>
          <w:rFonts w:ascii="Arial" w:hAnsi="Arial" w:cs="Arial"/>
          <w:b/>
          <w:i/>
          <w:w w:val="0"/>
          <w:sz w:val="20"/>
        </w:rPr>
        <w:t>W przypadku postępowań o udzielenie zamówienia, w ramach których zaproszenie do ubiegania się o zamówienie opublikowano w Dzienniku Urzędowym Unii Europejskiej, informacje wymagane w części I zostaną automatycznie wyszukane, pod warunkiem że do utworzenia i wypełnienia jednolitego europejskiego dokumentu zamówienia wykorzystany zostanie elektroniczny serwis poświęcony jednolitemu europejskiemu dokumentowi zamówienia</w:t>
      </w:r>
      <w:r w:rsidRPr="00682DD7">
        <w:rPr>
          <w:rStyle w:val="Odwoanieprzypisudolnego"/>
          <w:rFonts w:ascii="Arial" w:hAnsi="Arial" w:cs="Arial"/>
          <w:b/>
          <w:i/>
          <w:w w:val="0"/>
          <w:sz w:val="20"/>
        </w:rPr>
        <w:footnoteReference w:id="3"/>
      </w:r>
      <w:r w:rsidRPr="00682DD7">
        <w:rPr>
          <w:rFonts w:ascii="Arial" w:hAnsi="Arial" w:cs="Arial"/>
          <w:b/>
          <w:i/>
          <w:w w:val="0"/>
          <w:sz w:val="20"/>
        </w:rPr>
        <w:t>.</w:t>
      </w:r>
      <w:r w:rsidRPr="00682DD7">
        <w:rPr>
          <w:rFonts w:ascii="Arial" w:hAnsi="Arial" w:cs="Arial"/>
          <w:b/>
          <w:w w:val="0"/>
          <w:sz w:val="20"/>
        </w:rPr>
        <w:t xml:space="preserve"> </w:t>
      </w:r>
      <w:r w:rsidRPr="00682DD7">
        <w:rPr>
          <w:rFonts w:ascii="Arial" w:hAnsi="Arial" w:cs="Arial"/>
          <w:b/>
          <w:sz w:val="20"/>
        </w:rPr>
        <w:t xml:space="preserve">Adres </w:t>
      </w:r>
      <w:r w:rsidRPr="002F25DE">
        <w:rPr>
          <w:rFonts w:ascii="Arial" w:hAnsi="Arial" w:cs="Arial"/>
          <w:b/>
          <w:sz w:val="20"/>
        </w:rPr>
        <w:t>publikacyjny stosownego ogłoszenia</w:t>
      </w:r>
      <w:r w:rsidRPr="002F25DE">
        <w:rPr>
          <w:rStyle w:val="Odwoanieprzypisudolnego"/>
          <w:rFonts w:ascii="Arial" w:hAnsi="Arial" w:cs="Arial"/>
          <w:b/>
          <w:i/>
          <w:sz w:val="20"/>
        </w:rPr>
        <w:footnoteReference w:id="4"/>
      </w:r>
      <w:r w:rsidRPr="002F25DE">
        <w:rPr>
          <w:rFonts w:ascii="Arial" w:hAnsi="Arial" w:cs="Arial"/>
          <w:b/>
          <w:sz w:val="20"/>
        </w:rPr>
        <w:t xml:space="preserve"> w Dzienniku Urzędowym Unii Europejskiej:</w:t>
      </w:r>
    </w:p>
    <w:p w14:paraId="6FE209CF" w14:textId="18BBF129" w:rsidR="00B14B2F" w:rsidRPr="002F25DE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2F25DE">
        <w:rPr>
          <w:rFonts w:ascii="Arial" w:hAnsi="Arial" w:cs="Arial"/>
          <w:b/>
          <w:sz w:val="20"/>
        </w:rPr>
        <w:t xml:space="preserve">Dz.U. UE S </w:t>
      </w:r>
      <w:r w:rsidR="002F25DE" w:rsidRPr="002F25DE">
        <w:rPr>
          <w:rFonts w:ascii="Arial" w:hAnsi="Arial" w:cs="Arial"/>
          <w:b/>
          <w:sz w:val="20"/>
        </w:rPr>
        <w:t>numer 47</w:t>
      </w:r>
      <w:r w:rsidRPr="002F25DE">
        <w:rPr>
          <w:rFonts w:ascii="Arial" w:hAnsi="Arial" w:cs="Arial"/>
          <w:b/>
          <w:sz w:val="20"/>
        </w:rPr>
        <w:t xml:space="preserve">, data </w:t>
      </w:r>
      <w:r w:rsidR="002F25DE" w:rsidRPr="002F25DE">
        <w:rPr>
          <w:rFonts w:ascii="Arial" w:hAnsi="Arial" w:cs="Arial"/>
          <w:b/>
          <w:sz w:val="20"/>
        </w:rPr>
        <w:t>08/03/2017</w:t>
      </w:r>
      <w:r w:rsidRPr="002F25DE">
        <w:rPr>
          <w:rFonts w:ascii="Arial" w:hAnsi="Arial" w:cs="Arial"/>
          <w:b/>
          <w:sz w:val="20"/>
        </w:rPr>
        <w:t xml:space="preserve">, strona </w:t>
      </w:r>
      <w:hyperlink r:id="rId18" w:history="1">
        <w:r w:rsidR="002F25DE" w:rsidRPr="006142C3">
          <w:rPr>
            <w:rStyle w:val="Hipercze"/>
            <w:rFonts w:ascii="Arial" w:hAnsi="Arial" w:cs="Arial"/>
            <w:b/>
            <w:sz w:val="20"/>
          </w:rPr>
          <w:t>http://ted.europa.eu/udl?uri=TED:NOTICE:86847-2017:TEXT:PL:HTML</w:t>
        </w:r>
      </w:hyperlink>
      <w:r w:rsidRPr="002F25DE">
        <w:rPr>
          <w:rFonts w:ascii="Arial" w:hAnsi="Arial" w:cs="Arial"/>
          <w:b/>
          <w:sz w:val="20"/>
        </w:rPr>
        <w:t xml:space="preserve">, </w:t>
      </w:r>
    </w:p>
    <w:p w14:paraId="4D9F386B" w14:textId="2F0910A1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2F25DE">
        <w:rPr>
          <w:rFonts w:ascii="Arial" w:hAnsi="Arial" w:cs="Arial"/>
          <w:b/>
          <w:sz w:val="20"/>
        </w:rPr>
        <w:t xml:space="preserve">Numer ogłoszenia w Dz.U. S: </w:t>
      </w:r>
      <w:r w:rsidR="002F25DE" w:rsidRPr="002F25DE">
        <w:rPr>
          <w:rFonts w:ascii="Arial" w:hAnsi="Arial" w:cs="Arial"/>
          <w:b/>
          <w:sz w:val="20"/>
        </w:rPr>
        <w:t>2017</w:t>
      </w:r>
      <w:r w:rsidRPr="002F25DE">
        <w:rPr>
          <w:rFonts w:ascii="Arial" w:hAnsi="Arial" w:cs="Arial"/>
          <w:b/>
          <w:sz w:val="20"/>
        </w:rPr>
        <w:t xml:space="preserve">/S </w:t>
      </w:r>
      <w:r w:rsidR="002F25DE" w:rsidRPr="002F25DE">
        <w:rPr>
          <w:rFonts w:ascii="Arial" w:hAnsi="Arial" w:cs="Arial"/>
          <w:b/>
          <w:sz w:val="20"/>
        </w:rPr>
        <w:t xml:space="preserve">047-086847 </w:t>
      </w:r>
      <w:r>
        <w:rPr>
          <w:rFonts w:ascii="Arial" w:hAnsi="Arial" w:cs="Arial"/>
          <w:b/>
          <w:sz w:val="20"/>
        </w:rPr>
        <w:t>– uzupełnić przed publikacją na stronie</w:t>
      </w:r>
    </w:p>
    <w:p w14:paraId="70444233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682DD7">
        <w:rPr>
          <w:rFonts w:ascii="Arial" w:hAnsi="Arial" w:cs="Arial"/>
          <w:b/>
          <w:w w:val="0"/>
          <w:sz w:val="20"/>
        </w:rPr>
        <w:t>Jeżeli nie opublikowano zaproszenia do ubiegania się o zamówienie w Dz.U., instytucja zamawiająca lub podmiot zamawiający muszą wypełnić informacje umożliwiające jednoznaczne zidentyfikowanie postępowania o udzielenie zamówienia:</w:t>
      </w:r>
    </w:p>
    <w:p w14:paraId="05AC9CDC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682DD7">
        <w:rPr>
          <w:rFonts w:ascii="Arial" w:hAnsi="Arial" w:cs="Arial"/>
          <w:b/>
          <w:sz w:val="20"/>
        </w:rPr>
        <w:t>W przypadku gdy publikacja ogłoszenia w Dzi</w:t>
      </w:r>
      <w:bookmarkStart w:id="0" w:name="_GoBack"/>
      <w:bookmarkEnd w:id="0"/>
      <w:r w:rsidRPr="00682DD7">
        <w:rPr>
          <w:rFonts w:ascii="Arial" w:hAnsi="Arial" w:cs="Arial"/>
          <w:b/>
          <w:sz w:val="20"/>
        </w:rPr>
        <w:t>enniku Urzędowym Unii Europejskiej nie jest wymagana, proszę podać inne informacje umożliwiające jednoznaczne zidentyfikowanie postępowania o udzielenie zamówienia (np. adres publikacyjny na poziomie krajowym): [….]</w:t>
      </w:r>
    </w:p>
    <w:p w14:paraId="4A0A60FD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Informacje na temat postępowania o udzielenie zamówienia</w:t>
      </w:r>
    </w:p>
    <w:p w14:paraId="0B37A52D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sz w:val="20"/>
        </w:rPr>
      </w:pPr>
      <w:r w:rsidRPr="00682DD7">
        <w:rPr>
          <w:rFonts w:ascii="Arial" w:hAnsi="Arial" w:cs="Arial"/>
          <w:b/>
          <w:w w:val="0"/>
          <w:sz w:val="20"/>
        </w:rPr>
        <w:t>Informacje wymagane w części I zostaną automatycznie wyszukane, pod warunkiem że wyżej wymieniony elektroniczny serwis poświęcony jednolitemu europejskiemu dokumentowi zamówienia zostanie wykorzystany do utworzenia i wypełnienia tego dokumentu. W przeciwnym przypadku informacje te musi wypełnić wykonawca.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1"/>
      </w:tblGrid>
      <w:tr w:rsidR="00B14B2F" w:rsidRPr="00682DD7" w14:paraId="3C1B6234" w14:textId="77777777" w:rsidTr="0019232D">
        <w:trPr>
          <w:trHeight w:val="349"/>
        </w:trPr>
        <w:tc>
          <w:tcPr>
            <w:tcW w:w="4644" w:type="dxa"/>
            <w:shd w:val="clear" w:color="auto" w:fill="auto"/>
          </w:tcPr>
          <w:p w14:paraId="70C86BF6" w14:textId="77777777" w:rsidR="00B14B2F" w:rsidRPr="00682DD7" w:rsidRDefault="00B14B2F" w:rsidP="0019232D">
            <w:pPr>
              <w:rPr>
                <w:rFonts w:ascii="Arial" w:hAnsi="Arial" w:cs="Arial"/>
                <w:b/>
                <w:i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Tożsamość zamawiającego</w:t>
            </w:r>
            <w:r w:rsidRPr="00682DD7">
              <w:rPr>
                <w:rStyle w:val="Odwoanieprzypisudolnego"/>
                <w:rFonts w:ascii="Arial" w:hAnsi="Arial" w:cs="Arial"/>
                <w:b/>
                <w:i/>
                <w:sz w:val="20"/>
              </w:rPr>
              <w:footnoteReference w:id="5"/>
            </w:r>
          </w:p>
        </w:tc>
        <w:tc>
          <w:tcPr>
            <w:tcW w:w="4645" w:type="dxa"/>
            <w:shd w:val="clear" w:color="auto" w:fill="auto"/>
          </w:tcPr>
          <w:p w14:paraId="53E2BA8C" w14:textId="77777777" w:rsidR="00B14B2F" w:rsidRPr="00682DD7" w:rsidRDefault="00B14B2F" w:rsidP="0019232D">
            <w:pPr>
              <w:rPr>
                <w:rFonts w:ascii="Arial" w:hAnsi="Arial" w:cs="Arial"/>
                <w:b/>
                <w:i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2E9848EF" w14:textId="77777777" w:rsidTr="0019232D">
        <w:trPr>
          <w:trHeight w:val="349"/>
        </w:trPr>
        <w:tc>
          <w:tcPr>
            <w:tcW w:w="4644" w:type="dxa"/>
            <w:shd w:val="clear" w:color="auto" w:fill="auto"/>
          </w:tcPr>
          <w:p w14:paraId="01933A76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Nazwa: </w:t>
            </w:r>
          </w:p>
        </w:tc>
        <w:tc>
          <w:tcPr>
            <w:tcW w:w="4645" w:type="dxa"/>
            <w:shd w:val="clear" w:color="auto" w:fill="auto"/>
          </w:tcPr>
          <w:p w14:paraId="083684F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D94624">
              <w:rPr>
                <w:rFonts w:ascii="Arial" w:hAnsi="Arial" w:cs="Arial"/>
                <w:sz w:val="20"/>
              </w:rPr>
              <w:t>Polskie Sieci Elektroenergetyczne Spółka Akcyjna (PSE S.A.)</w:t>
            </w:r>
          </w:p>
        </w:tc>
      </w:tr>
      <w:tr w:rsidR="00B14B2F" w:rsidRPr="00682DD7" w14:paraId="134BF4AE" w14:textId="77777777" w:rsidTr="0019232D">
        <w:trPr>
          <w:trHeight w:val="485"/>
        </w:trPr>
        <w:tc>
          <w:tcPr>
            <w:tcW w:w="4644" w:type="dxa"/>
            <w:shd w:val="clear" w:color="auto" w:fill="auto"/>
          </w:tcPr>
          <w:p w14:paraId="2332BD33" w14:textId="77777777" w:rsidR="00B14B2F" w:rsidRPr="00682DD7" w:rsidRDefault="00B14B2F" w:rsidP="0019232D">
            <w:pPr>
              <w:rPr>
                <w:rFonts w:ascii="Arial" w:hAnsi="Arial" w:cs="Arial"/>
                <w:b/>
                <w:i/>
                <w:sz w:val="20"/>
              </w:rPr>
            </w:pPr>
            <w:r w:rsidRPr="00682DD7">
              <w:rPr>
                <w:rFonts w:ascii="Arial" w:hAnsi="Arial" w:cs="Arial"/>
                <w:b/>
                <w:i/>
                <w:sz w:val="20"/>
              </w:rPr>
              <w:t>Jakiego zamówienia dotyczy niniejszy dokument?</w:t>
            </w:r>
          </w:p>
        </w:tc>
        <w:tc>
          <w:tcPr>
            <w:tcW w:w="4645" w:type="dxa"/>
            <w:shd w:val="clear" w:color="auto" w:fill="auto"/>
          </w:tcPr>
          <w:p w14:paraId="6C910A7B" w14:textId="77777777" w:rsidR="00B14B2F" w:rsidRPr="00682DD7" w:rsidRDefault="00B14B2F" w:rsidP="0019232D">
            <w:pPr>
              <w:rPr>
                <w:rFonts w:ascii="Arial" w:hAnsi="Arial" w:cs="Arial"/>
                <w:b/>
                <w:i/>
                <w:sz w:val="20"/>
              </w:rPr>
            </w:pPr>
            <w:r w:rsidRPr="00682DD7">
              <w:rPr>
                <w:rFonts w:ascii="Arial" w:hAnsi="Arial" w:cs="Arial"/>
                <w:b/>
                <w:i/>
                <w:sz w:val="20"/>
              </w:rPr>
              <w:t>Odpowiedź:</w:t>
            </w:r>
          </w:p>
        </w:tc>
      </w:tr>
      <w:tr w:rsidR="00B14B2F" w:rsidRPr="00682DD7" w14:paraId="577F26F9" w14:textId="77777777" w:rsidTr="0019232D">
        <w:trPr>
          <w:trHeight w:val="484"/>
        </w:trPr>
        <w:tc>
          <w:tcPr>
            <w:tcW w:w="4644" w:type="dxa"/>
            <w:shd w:val="clear" w:color="auto" w:fill="auto"/>
          </w:tcPr>
          <w:p w14:paraId="63F666F0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Tytuł lub krótki opis udzielanego zamówienia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6"/>
            </w:r>
            <w:r w:rsidRPr="00682DD7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3EA19287" w14:textId="5C7E2A07" w:rsidR="00B14B2F" w:rsidRPr="007A0A43" w:rsidRDefault="002A7D4B" w:rsidP="007A0A43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Cs/>
                <w:color w:val="000000"/>
                <w:sz w:val="20"/>
              </w:rPr>
            </w:pPr>
            <w:r w:rsidRPr="00C9408A">
              <w:rPr>
                <w:rFonts w:ascii="Arial" w:hAnsi="Arial" w:cs="Arial"/>
                <w:bCs/>
                <w:color w:val="000000"/>
                <w:sz w:val="20"/>
              </w:rPr>
              <w:t>Redukcja zapotrzebowania na polecenie OSP</w:t>
            </w:r>
            <w:r w:rsidR="00E32081">
              <w:rPr>
                <w:rFonts w:ascii="Arial" w:hAnsi="Arial" w:cs="Arial"/>
                <w:bCs/>
                <w:color w:val="000000"/>
                <w:sz w:val="20"/>
              </w:rPr>
              <w:t>: Program Gwarantowany</w:t>
            </w:r>
          </w:p>
        </w:tc>
      </w:tr>
      <w:tr w:rsidR="00B14B2F" w:rsidRPr="00682DD7" w14:paraId="4C413BEA" w14:textId="77777777" w:rsidTr="0019232D">
        <w:trPr>
          <w:trHeight w:val="484"/>
        </w:trPr>
        <w:tc>
          <w:tcPr>
            <w:tcW w:w="4644" w:type="dxa"/>
            <w:shd w:val="clear" w:color="auto" w:fill="auto"/>
          </w:tcPr>
          <w:p w14:paraId="440707CE" w14:textId="44AA214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Numer referencyjny nadany sprawie przez instytucję zamawiającą lub podmiot zamawiający (</w:t>
            </w:r>
            <w:r w:rsidRPr="00682DD7">
              <w:rPr>
                <w:rFonts w:ascii="Arial" w:hAnsi="Arial" w:cs="Arial"/>
                <w:i/>
                <w:sz w:val="20"/>
              </w:rPr>
              <w:t>jeżeli dotyczy</w:t>
            </w:r>
            <w:r w:rsidRPr="00682DD7">
              <w:rPr>
                <w:rFonts w:ascii="Arial" w:hAnsi="Arial" w:cs="Arial"/>
                <w:sz w:val="20"/>
              </w:rPr>
              <w:t>)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7"/>
            </w:r>
            <w:r w:rsidRPr="00682DD7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5CC35282" w14:textId="44F87347" w:rsidR="00B14B2F" w:rsidRPr="00682DD7" w:rsidRDefault="00841ED1" w:rsidP="0019232D">
            <w:pPr>
              <w:rPr>
                <w:rFonts w:ascii="Arial" w:hAnsi="Arial" w:cs="Arial"/>
                <w:sz w:val="20"/>
              </w:rPr>
            </w:pPr>
            <w:r w:rsidRPr="00841ED1">
              <w:rPr>
                <w:rFonts w:ascii="Arial" w:hAnsi="Arial" w:cs="Arial"/>
                <w:sz w:val="20"/>
              </w:rPr>
              <w:t>2017-DP-0033-DU-JB</w:t>
            </w:r>
          </w:p>
        </w:tc>
      </w:tr>
    </w:tbl>
    <w:p w14:paraId="7DA44F0E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tabs>
          <w:tab w:val="left" w:pos="4644"/>
        </w:tabs>
        <w:rPr>
          <w:rFonts w:ascii="Arial" w:hAnsi="Arial" w:cs="Arial"/>
          <w:sz w:val="20"/>
        </w:rPr>
      </w:pPr>
      <w:r w:rsidRPr="00682DD7">
        <w:rPr>
          <w:rFonts w:ascii="Arial" w:hAnsi="Arial" w:cs="Arial"/>
          <w:b/>
          <w:sz w:val="20"/>
        </w:rPr>
        <w:t>Wszystkie pozostałe informacje we wszystkich sekcjach jednolitego europejskiego dokumentu zamówienia powinien wypełnić wykonawca</w:t>
      </w:r>
      <w:r w:rsidRPr="00682DD7">
        <w:rPr>
          <w:rFonts w:ascii="Arial" w:hAnsi="Arial" w:cs="Arial"/>
          <w:b/>
          <w:i/>
          <w:sz w:val="20"/>
        </w:rPr>
        <w:t>.</w:t>
      </w:r>
    </w:p>
    <w:p w14:paraId="2379BE21" w14:textId="77777777" w:rsidR="00B14B2F" w:rsidRPr="00682DD7" w:rsidRDefault="00B14B2F" w:rsidP="00B14B2F">
      <w:pPr>
        <w:pStyle w:val="ChapterTitle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Część II: Informacje dotyczące wykonawcy</w:t>
      </w:r>
    </w:p>
    <w:p w14:paraId="107FBD26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A: Informacje na temat wykonawcy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8"/>
        <w:gridCol w:w="4563"/>
      </w:tblGrid>
      <w:tr w:rsidR="00B14B2F" w:rsidRPr="00682DD7" w14:paraId="580F7CC7" w14:textId="77777777" w:rsidTr="0019232D">
        <w:tc>
          <w:tcPr>
            <w:tcW w:w="4644" w:type="dxa"/>
            <w:shd w:val="clear" w:color="auto" w:fill="auto"/>
          </w:tcPr>
          <w:p w14:paraId="0F882762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Identyfikacja:</w:t>
            </w:r>
          </w:p>
        </w:tc>
        <w:tc>
          <w:tcPr>
            <w:tcW w:w="4645" w:type="dxa"/>
            <w:shd w:val="clear" w:color="auto" w:fill="auto"/>
          </w:tcPr>
          <w:p w14:paraId="755BA680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Odpowiedź:</w:t>
            </w:r>
          </w:p>
        </w:tc>
      </w:tr>
      <w:tr w:rsidR="00B14B2F" w:rsidRPr="00682DD7" w14:paraId="17466106" w14:textId="77777777" w:rsidTr="0019232D">
        <w:tc>
          <w:tcPr>
            <w:tcW w:w="4644" w:type="dxa"/>
            <w:shd w:val="clear" w:color="auto" w:fill="auto"/>
          </w:tcPr>
          <w:p w14:paraId="6532B6EE" w14:textId="77777777" w:rsidR="00B14B2F" w:rsidRPr="00682DD7" w:rsidRDefault="00B14B2F" w:rsidP="0019232D">
            <w:pPr>
              <w:pStyle w:val="NumPar1"/>
              <w:numPr>
                <w:ilvl w:val="0"/>
                <w:numId w:val="0"/>
              </w:numPr>
              <w:ind w:left="850" w:hanging="85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Nazwa:</w:t>
            </w:r>
          </w:p>
        </w:tc>
        <w:tc>
          <w:tcPr>
            <w:tcW w:w="4645" w:type="dxa"/>
            <w:shd w:val="clear" w:color="auto" w:fill="F7CAAC"/>
          </w:tcPr>
          <w:p w14:paraId="65A0C417" w14:textId="595BD1AD" w:rsidR="00B14B2F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</w:t>
            </w:r>
            <w:r w:rsidR="00DA0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]</w:t>
            </w:r>
          </w:p>
          <w:p w14:paraId="638F9B51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4B2F" w:rsidRPr="00682DD7" w14:paraId="7DC35D56" w14:textId="77777777" w:rsidTr="0019232D">
        <w:trPr>
          <w:trHeight w:val="1372"/>
        </w:trPr>
        <w:tc>
          <w:tcPr>
            <w:tcW w:w="4644" w:type="dxa"/>
            <w:shd w:val="clear" w:color="auto" w:fill="auto"/>
          </w:tcPr>
          <w:p w14:paraId="0204DA8E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Numer VAT, jeżeli dotyczy:</w:t>
            </w:r>
          </w:p>
          <w:p w14:paraId="0F4135F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Jeżeli numer VAT nie ma zastosowania, proszę podać inny krajowy numer identyfikacyjny, jeżeli jest wymagany i ma zastosowanie.</w:t>
            </w:r>
          </w:p>
        </w:tc>
        <w:tc>
          <w:tcPr>
            <w:tcW w:w="4645" w:type="dxa"/>
            <w:shd w:val="clear" w:color="auto" w:fill="F7CAAC"/>
          </w:tcPr>
          <w:p w14:paraId="53C0A119" w14:textId="3287AE5E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</w:t>
            </w:r>
            <w:r w:rsidR="00DA0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]</w:t>
            </w:r>
          </w:p>
          <w:p w14:paraId="1FF10E6E" w14:textId="1A3921CB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</w:t>
            </w:r>
            <w:r w:rsidR="00DA0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]</w:t>
            </w:r>
          </w:p>
        </w:tc>
      </w:tr>
      <w:tr w:rsidR="00B14B2F" w:rsidRPr="00682DD7" w14:paraId="70A7E757" w14:textId="77777777" w:rsidTr="0019232D">
        <w:tc>
          <w:tcPr>
            <w:tcW w:w="4644" w:type="dxa"/>
            <w:shd w:val="clear" w:color="auto" w:fill="auto"/>
          </w:tcPr>
          <w:p w14:paraId="4AE0A21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 xml:space="preserve">Adres pocztowy: </w:t>
            </w:r>
          </w:p>
        </w:tc>
        <w:tc>
          <w:tcPr>
            <w:tcW w:w="4645" w:type="dxa"/>
            <w:shd w:val="clear" w:color="auto" w:fill="F7CAAC"/>
          </w:tcPr>
          <w:p w14:paraId="26B7B502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</w:tc>
      </w:tr>
      <w:tr w:rsidR="00B14B2F" w:rsidRPr="00682DD7" w14:paraId="053A7017" w14:textId="77777777" w:rsidTr="0019232D">
        <w:trPr>
          <w:trHeight w:val="2002"/>
        </w:trPr>
        <w:tc>
          <w:tcPr>
            <w:tcW w:w="4644" w:type="dxa"/>
            <w:shd w:val="clear" w:color="auto" w:fill="auto"/>
          </w:tcPr>
          <w:p w14:paraId="7462D7BC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Osoba lub osoby wyznaczone do kontaktów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8"/>
            </w:r>
            <w:r w:rsidRPr="00682DD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EFB2D21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Telefon:</w:t>
            </w:r>
          </w:p>
          <w:p w14:paraId="54FEF8C5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Adres e-mail:</w:t>
            </w:r>
          </w:p>
          <w:p w14:paraId="549A76B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Adres internetowy (adres www) (</w:t>
            </w:r>
            <w:r w:rsidRPr="00682DD7">
              <w:rPr>
                <w:rFonts w:ascii="Arial" w:hAnsi="Arial" w:cs="Arial"/>
                <w:i/>
                <w:sz w:val="20"/>
                <w:szCs w:val="20"/>
              </w:rPr>
              <w:t>jeżeli dotyczy</w:t>
            </w:r>
            <w:r w:rsidRPr="00682DD7">
              <w:rPr>
                <w:rFonts w:ascii="Arial" w:hAnsi="Arial" w:cs="Arial"/>
                <w:sz w:val="20"/>
                <w:szCs w:val="20"/>
              </w:rPr>
              <w:t>):</w:t>
            </w:r>
          </w:p>
        </w:tc>
        <w:tc>
          <w:tcPr>
            <w:tcW w:w="4645" w:type="dxa"/>
            <w:shd w:val="clear" w:color="auto" w:fill="F7CAAC"/>
          </w:tcPr>
          <w:p w14:paraId="44C9C39E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  <w:p w14:paraId="0B625C85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  <w:p w14:paraId="5783FECE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  <w:p w14:paraId="7DD31048" w14:textId="77777777" w:rsidR="00B14B2F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  <w:p w14:paraId="25248621" w14:textId="77777777" w:rsidR="00B14B2F" w:rsidRPr="001B65C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UWAGA: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Informacje dotyczące osób wyznaczonych do kontaktów należy powtórzyć tyle razy, ile jest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to konieczne.</w:t>
            </w:r>
          </w:p>
        </w:tc>
      </w:tr>
      <w:tr w:rsidR="00B14B2F" w:rsidRPr="00682DD7" w14:paraId="4C7A8261" w14:textId="77777777" w:rsidTr="0019232D">
        <w:tc>
          <w:tcPr>
            <w:tcW w:w="4644" w:type="dxa"/>
            <w:shd w:val="clear" w:color="auto" w:fill="auto"/>
          </w:tcPr>
          <w:p w14:paraId="2DEADC80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Informacje ogólne:</w:t>
            </w:r>
          </w:p>
        </w:tc>
        <w:tc>
          <w:tcPr>
            <w:tcW w:w="4645" w:type="dxa"/>
            <w:shd w:val="clear" w:color="auto" w:fill="auto"/>
          </w:tcPr>
          <w:p w14:paraId="2619F28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Odpowiedź:</w:t>
            </w:r>
          </w:p>
        </w:tc>
      </w:tr>
      <w:tr w:rsidR="00B14B2F" w:rsidRPr="00682DD7" w14:paraId="7BD8C026" w14:textId="77777777" w:rsidTr="0019232D">
        <w:tc>
          <w:tcPr>
            <w:tcW w:w="4644" w:type="dxa"/>
            <w:shd w:val="clear" w:color="auto" w:fill="auto"/>
          </w:tcPr>
          <w:p w14:paraId="12E8B2CF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Czy wykonawca jest mikroprzedsiębiorstwem bądź małym lub średnim przedsiębiorstwem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9"/>
            </w:r>
            <w:r w:rsidRPr="00682DD7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F7CAAC"/>
          </w:tcPr>
          <w:p w14:paraId="04207470" w14:textId="77777777" w:rsidR="00B14B2F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[] Tak [] Nie</w:t>
            </w:r>
          </w:p>
          <w:p w14:paraId="6C1F99DE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UWAGA: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Jeżeli wykonawca 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jest mikroprzedsiębiorstwem, mał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ym przedsiębiorstwem lub średnim przedsiębiorstwem w rozumieniu wskazanym poniżej – wówczas zaznacza: TAK.</w:t>
            </w:r>
          </w:p>
          <w:p w14:paraId="135EC7CC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Mikroprzedsiębiorstwo: przedsiębiorstwo, które zatrudnia mniej niż 10 osób i którego roczny obrót lub roczna suma bilansowa nie przekracza 2 milionów EUR.</w:t>
            </w:r>
          </w:p>
          <w:p w14:paraId="3623912F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Małe przedsiębiorstwo: przedsiębiorstwo, które zatrudnia mniej niż 50 osób i którego roczny obrót lub roczna suma bilansowa nie przekracza 10 milionów EUR.</w:t>
            </w:r>
          </w:p>
          <w:p w14:paraId="0D859B22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      </w:r>
          </w:p>
          <w:p w14:paraId="599D1FC5" w14:textId="77777777" w:rsidR="00B14B2F" w:rsidRPr="00682DD7" w:rsidRDefault="00B14B2F" w:rsidP="002A7D4B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4B2F" w:rsidRPr="00682DD7" w14:paraId="595CE800" w14:textId="77777777" w:rsidTr="0019232D">
        <w:tc>
          <w:tcPr>
            <w:tcW w:w="4644" w:type="dxa"/>
            <w:shd w:val="clear" w:color="auto" w:fill="auto"/>
          </w:tcPr>
          <w:p w14:paraId="45506E1C" w14:textId="77777777" w:rsidR="00B14B2F" w:rsidRPr="00004D3A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04D3A">
              <w:rPr>
                <w:rFonts w:ascii="Arial" w:hAnsi="Arial" w:cs="Arial"/>
                <w:b/>
                <w:sz w:val="20"/>
                <w:szCs w:val="20"/>
                <w:u w:val="single"/>
              </w:rPr>
              <w:t>Jedynie w przypadku gdy zamówienie jest zastrzeżone</w:t>
            </w:r>
            <w:r w:rsidRPr="00004D3A">
              <w:rPr>
                <w:rStyle w:val="Odwoanieprzypisudolnego"/>
                <w:rFonts w:ascii="Arial" w:hAnsi="Arial" w:cs="Arial"/>
                <w:b/>
                <w:sz w:val="20"/>
                <w:szCs w:val="20"/>
                <w:u w:val="single"/>
              </w:rPr>
              <w:footnoteReference w:id="10"/>
            </w:r>
            <w:r w:rsidRPr="00004D3A">
              <w:rPr>
                <w:rFonts w:ascii="Arial" w:hAnsi="Arial" w:cs="Arial"/>
                <w:b/>
                <w:sz w:val="20"/>
                <w:szCs w:val="20"/>
                <w:u w:val="single"/>
              </w:rPr>
              <w:t>:</w:t>
            </w:r>
            <w:r w:rsidRPr="00004D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04D3A">
              <w:rPr>
                <w:rFonts w:ascii="Arial" w:hAnsi="Arial" w:cs="Arial"/>
                <w:sz w:val="20"/>
                <w:szCs w:val="20"/>
              </w:rPr>
              <w:t>czy wykonawca jest zakładem pracy chronionej, „przedsiębiorstwem społecznym”</w:t>
            </w:r>
            <w:r w:rsidRPr="00004D3A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1"/>
            </w:r>
            <w:r w:rsidRPr="00004D3A">
              <w:rPr>
                <w:rFonts w:ascii="Arial" w:hAnsi="Arial" w:cs="Arial"/>
                <w:sz w:val="20"/>
                <w:szCs w:val="20"/>
              </w:rPr>
              <w:t xml:space="preserve"> lub czy będzie realizował zamówienie w ramach programów zatrudnienia chronionego?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b/>
                <w:sz w:val="20"/>
                <w:szCs w:val="20"/>
              </w:rPr>
              <w:t>Jeżeli tak,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  <w:t>jaki jest odpowiedni odsetek pracowników niepełnosprawnych lub defaworyzowanych?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  <w:t>Jeżeli jest to wymagane, proszę określić, do której kategorii lub których kategorii pracowników niepełnosprawnych lub defaworyzowanych należą dani pracownicy.</w:t>
            </w:r>
          </w:p>
        </w:tc>
        <w:tc>
          <w:tcPr>
            <w:tcW w:w="4645" w:type="dxa"/>
            <w:shd w:val="clear" w:color="auto" w:fill="auto"/>
          </w:tcPr>
          <w:p w14:paraId="399D0F33" w14:textId="77777777" w:rsidR="00B14B2F" w:rsidRPr="00004D3A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04D3A">
              <w:rPr>
                <w:rFonts w:ascii="Arial" w:hAnsi="Arial" w:cs="Arial"/>
                <w:sz w:val="20"/>
                <w:szCs w:val="20"/>
              </w:rPr>
              <w:t>[] Tak [] Nie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  <w:t>[…]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  <w:t>[….]</w:t>
            </w:r>
            <w:r w:rsidRPr="00004D3A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B14B2F" w:rsidRPr="00682DD7" w14:paraId="4FF160A9" w14:textId="77777777" w:rsidTr="0019232D">
        <w:tc>
          <w:tcPr>
            <w:tcW w:w="4644" w:type="dxa"/>
            <w:shd w:val="clear" w:color="auto" w:fill="auto"/>
          </w:tcPr>
          <w:p w14:paraId="5C3D24FC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Jeżeli dotyczy, czy wykonawca jest wpisany do urzędowego wykazu zatwierdzonych wykonawców lub posiada równoważne zaświadczenie (np. w ramach krajowego systemu (wstępnego) kwalifikowania)?</w:t>
            </w:r>
          </w:p>
        </w:tc>
        <w:tc>
          <w:tcPr>
            <w:tcW w:w="4645" w:type="dxa"/>
            <w:shd w:val="clear" w:color="auto" w:fill="F7CAAC"/>
          </w:tcPr>
          <w:p w14:paraId="30C0C159" w14:textId="77777777" w:rsidR="00B14B2F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[] Tak [] Nie [] Nie dotyczy</w:t>
            </w:r>
          </w:p>
          <w:p w14:paraId="6DC63916" w14:textId="471AFFA4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UWAGA! Zgodnie z instrukcją wypełniania JEDZ przygotowaną przez UZP - p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olscy wykonawcy w tej podsekcji zaznaczają opcję „Nie dotyczy” i pozos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tawiają dalszą część podsekcji</w:t>
            </w:r>
            <w:r w:rsidR="00DA0C5A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niewypełnioną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.</w:t>
            </w:r>
          </w:p>
          <w:p w14:paraId="68890550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Tego rodzaju wykazy istnieją natomiast w niektórych innych państwach członkowskich UE. Dla przykładu w Niemczech funkcjonuje urzędowy wykaz zatwierdzonych wykonawców robót budowlanych: http://www.pq-verein.de/, w Czechach zaś - wykazy i certyfikacja dla wszystkich rodzajów zamówień http://www.isvz.cz/isvz/Podpora/ISVZ.aspx</w:t>
            </w:r>
          </w:p>
          <w:p w14:paraId="6B9DC5DF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e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żeli wykonawca (zagraniczny) jest wpisany w takim wykazie 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-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zaznacza odpowiedź „Tak” i wypełnia dalszą część formularza w rubryce poniżej. Zaznaczenie „Nie” wypełnia wykonawca, który 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pomimo prowadzenia wykazu w danym kraju -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do takiego wykazu nie został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wpisany, nie wypełniając dalszych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części formularza w rubryce poniżej.</w:t>
            </w:r>
          </w:p>
          <w:p w14:paraId="1EBCE6DD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4B2F" w:rsidRPr="00682DD7" w14:paraId="0D2A07B9" w14:textId="77777777" w:rsidTr="0019232D">
        <w:tc>
          <w:tcPr>
            <w:tcW w:w="4644" w:type="dxa"/>
            <w:shd w:val="clear" w:color="auto" w:fill="auto"/>
          </w:tcPr>
          <w:p w14:paraId="7A160BF5" w14:textId="77777777" w:rsidR="00B14B2F" w:rsidRPr="00682DD7" w:rsidRDefault="00B14B2F" w:rsidP="0019232D">
            <w:pPr>
              <w:pStyle w:val="Text1"/>
              <w:shd w:val="clear" w:color="auto" w:fill="F7CAAC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</w:t>
            </w:r>
            <w:r w:rsidRPr="00682DD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AD5AAA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 xml:space="preserve">Proszę udzielić odpowiedzi w pozostałych fragmentach niniejszej sekcji, w sekcji B i, w odpowiednich przypadkach, sekcji C niniejszej części, uzupełnić część V (w stosownych przypadkach) oraz w każdym przypadku wypełnić i podpisać część VI. </w:t>
            </w:r>
          </w:p>
          <w:p w14:paraId="320134EB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a) Proszę podać nazwę wykazu lub zaświadczenia i odpowiedni numer rejestracyjny lub numer zaświadczenia, jeżeli dotyczy: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b) Jeżeli poświadczenie wpisu do wykazu lub wydania zaświadczenia jest dostępne w formie elektronicznej, proszę podać: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c) Proszę podać dane referencyjne stanowiące podstawę wpisu do wykazu lub wydania zaświadczenia oraz, w stosownych przypadkach, klasyfikację nadaną w urzędowym wykazie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2"/>
            </w:r>
            <w:r w:rsidRPr="00682DD7">
              <w:rPr>
                <w:rFonts w:ascii="Arial" w:hAnsi="Arial" w:cs="Arial"/>
                <w:sz w:val="20"/>
                <w:szCs w:val="20"/>
              </w:rPr>
              <w:t>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d) Czy wpis do wykazu lub wydane zaświadczenie obejmują wszystkie wymagane kryteria kwalifikacji?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  <w:szCs w:val="20"/>
              </w:rPr>
              <w:t>Jeżeli nie: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  <w:szCs w:val="20"/>
              </w:rPr>
              <w:t>Proszę dodatkowo uzupełnić brakujące informacje w części IV w sekcjach A, B, C lub D, w zależności od przypadku.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WYŁĄCZNIE jeżeli jest to wymagane w stosownym ogłoszeniu lub dokumentach zamówienia:</w:t>
            </w:r>
            <w:r w:rsidRPr="00682DD7">
              <w:rPr>
                <w:rFonts w:ascii="Arial" w:hAnsi="Arial" w:cs="Arial"/>
                <w:b/>
                <w:i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t>e) Czy wykonawca będzie w stanie przedstawić zaświadczenie odnoszące się do płatności składek na ubezpieczenie społeczne i podatków lub przedstawić informacje, które umożliwią instytucji zamawiającej lub podmiotowi zamawiającemu uzyskanie tego zaświadczenia bezpośrednio za pomocą bezpłatnej krajowej bazy danych w dowolnym państwie członkowskim?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 xml:space="preserve">Jeżeli odnośna dokumentacja jest dostępna w formie elektronicznej, proszę wskazać: </w:t>
            </w:r>
          </w:p>
        </w:tc>
        <w:tc>
          <w:tcPr>
            <w:tcW w:w="4645" w:type="dxa"/>
            <w:shd w:val="clear" w:color="auto" w:fill="auto"/>
          </w:tcPr>
          <w:p w14:paraId="7357EA31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Uwaga! W instrukcji wypełniania JEDZ zawartej na stronie UZP wskazano, że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WIERSZ 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TEN 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WYPEŁNIAJĄ JEDYNIE PODMIOTY, KTÓRE SĄ WPISANE DO URZĘDOWYCH WYKAZÓW ZATWIERDZONYCH WYKONAWÓW LUB POSIADAJĄ W TYM PRZEDMIOCIE RÓWNOWAŻNE ZAŚWIADCZENIE</w:t>
            </w:r>
            <w:r w:rsidRPr="004C2458">
              <w:rPr>
                <w:rFonts w:ascii="Arial" w:hAnsi="Arial" w:cs="Arial"/>
                <w:sz w:val="20"/>
                <w:szCs w:val="20"/>
              </w:rPr>
              <w:br/>
            </w:r>
            <w:r w:rsidRPr="004C2458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0EC05D4E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i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a) 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C8246C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3B3D">
              <w:rPr>
                <w:rFonts w:ascii="Arial" w:hAnsi="Arial" w:cs="Arial"/>
                <w:sz w:val="20"/>
                <w:szCs w:val="20"/>
              </w:rPr>
              <w:t>b) (adres internetowy, wydający urząd lub organ, dokładne dane referencyjne dokumentacji):</w:t>
            </w:r>
            <w:r w:rsidRPr="00EC3B3D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t>[……][……][……][……]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c) 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d) [] Tak [] Nie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e) [] Tak [] Nie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EC3B3D">
              <w:rPr>
                <w:rFonts w:ascii="Arial" w:hAnsi="Arial" w:cs="Arial"/>
                <w:sz w:val="20"/>
                <w:szCs w:val="20"/>
              </w:rPr>
              <w:t>(adres internetowy, wydający urząd lub organ, dokładne dane referencyjne dokumentacji):</w:t>
            </w:r>
            <w:r w:rsidRPr="00EC3B3D">
              <w:rPr>
                <w:rFonts w:ascii="Arial" w:hAnsi="Arial" w:cs="Arial"/>
                <w:sz w:val="20"/>
                <w:szCs w:val="20"/>
              </w:rPr>
              <w:br/>
              <w:t>[……][……][……][……]</w:t>
            </w:r>
          </w:p>
        </w:tc>
      </w:tr>
      <w:tr w:rsidR="00B14B2F" w:rsidRPr="00682DD7" w14:paraId="2D6A5B2F" w14:textId="77777777" w:rsidTr="0019232D">
        <w:tc>
          <w:tcPr>
            <w:tcW w:w="4644" w:type="dxa"/>
            <w:shd w:val="clear" w:color="auto" w:fill="auto"/>
          </w:tcPr>
          <w:p w14:paraId="2076F86F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Rodzaj uczestnictwa:</w:t>
            </w:r>
          </w:p>
        </w:tc>
        <w:tc>
          <w:tcPr>
            <w:tcW w:w="4645" w:type="dxa"/>
            <w:shd w:val="clear" w:color="auto" w:fill="auto"/>
          </w:tcPr>
          <w:p w14:paraId="0F2584F5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Odpowiedź:</w:t>
            </w:r>
          </w:p>
        </w:tc>
      </w:tr>
      <w:tr w:rsidR="00B14B2F" w:rsidRPr="00682DD7" w14:paraId="073E40FF" w14:textId="77777777" w:rsidTr="0019232D">
        <w:tc>
          <w:tcPr>
            <w:tcW w:w="4644" w:type="dxa"/>
            <w:shd w:val="clear" w:color="auto" w:fill="auto"/>
          </w:tcPr>
          <w:p w14:paraId="6438EC0B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Czy wykonawca bierze udział w postępowaniu o udzielenie zamówienia wspólnie z innymi wykonawcami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Pr="00682DD7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F7CAAC"/>
          </w:tcPr>
          <w:p w14:paraId="76C45741" w14:textId="77777777" w:rsidR="00B14B2F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[] Tak [] Nie</w:t>
            </w:r>
          </w:p>
          <w:p w14:paraId="65546314" w14:textId="77777777" w:rsidR="00B14B2F" w:rsidRPr="004C2458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Każdy z wykonawców wspólnie ubiegających się o zamówienie wypełnia to pole w swoim formularzu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JEDZ</w:t>
            </w: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, wskazując swoją rolę w grupie wykonawców wspólnie ubiegających się o zamówienie („konsorcjum”), nazwy pozostałych członków konsorcjum oraz ewentualną nazwę konsorcjum.</w:t>
            </w:r>
          </w:p>
          <w:p w14:paraId="7169E9E1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C2458">
              <w:rPr>
                <w:rFonts w:ascii="Arial" w:hAnsi="Arial" w:cs="Arial"/>
                <w:b/>
                <w:color w:val="FF0000"/>
                <w:sz w:val="20"/>
                <w:szCs w:val="20"/>
              </w:rPr>
              <w:t>Wykonawca samodzielnie ubiegający się o zamówienie zaznacza odpowiedź „Nie” i pozostawia pozostałą część tej podsekcji niewypełnioną.</w:t>
            </w:r>
          </w:p>
        </w:tc>
      </w:tr>
      <w:tr w:rsidR="00B14B2F" w:rsidRPr="00682DD7" w14:paraId="70A5E99E" w14:textId="77777777" w:rsidTr="0019232D">
        <w:tc>
          <w:tcPr>
            <w:tcW w:w="9289" w:type="dxa"/>
            <w:gridSpan w:val="2"/>
            <w:shd w:val="clear" w:color="auto" w:fill="BFBFBF"/>
          </w:tcPr>
          <w:p w14:paraId="7A502B9C" w14:textId="77777777" w:rsidR="00B14B2F" w:rsidRPr="00682DD7" w:rsidRDefault="00B14B2F" w:rsidP="0019232D">
            <w:pPr>
              <w:pStyle w:val="Text1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Jeżeli tak, proszę dopilnować, aby pozostali uczestnicy przedstawili odrębne jednolite europejskie dokumenty zamówienia.</w:t>
            </w:r>
          </w:p>
        </w:tc>
      </w:tr>
      <w:tr w:rsidR="00B14B2F" w:rsidRPr="00682DD7" w14:paraId="27F8E268" w14:textId="77777777" w:rsidTr="0019232D">
        <w:tc>
          <w:tcPr>
            <w:tcW w:w="4644" w:type="dxa"/>
            <w:shd w:val="clear" w:color="auto" w:fill="auto"/>
          </w:tcPr>
          <w:p w14:paraId="28004C9C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E47EF">
              <w:rPr>
                <w:rFonts w:ascii="Arial" w:hAnsi="Arial" w:cs="Arial"/>
                <w:b/>
                <w:sz w:val="20"/>
                <w:szCs w:val="20"/>
                <w:shd w:val="clear" w:color="auto" w:fill="F7CAAC"/>
              </w:rPr>
              <w:t>Jeżeli tak</w:t>
            </w:r>
            <w:r w:rsidRPr="007E47EF">
              <w:rPr>
                <w:rFonts w:ascii="Arial" w:hAnsi="Arial" w:cs="Arial"/>
                <w:sz w:val="20"/>
                <w:szCs w:val="20"/>
                <w:shd w:val="clear" w:color="auto" w:fill="F7CAAC"/>
              </w:rPr>
              <w:t>:</w:t>
            </w:r>
            <w:r w:rsidRPr="007E47EF">
              <w:rPr>
                <w:rFonts w:ascii="Arial" w:hAnsi="Arial" w:cs="Arial"/>
                <w:sz w:val="20"/>
                <w:szCs w:val="20"/>
                <w:shd w:val="clear" w:color="auto" w:fill="F7CAAC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t>a) Proszę wskazać rolę wykonawcy w grupie (lider, odpowiedzialny za określone zadania itd.):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b) Proszę wskazać pozostałych wykonawców biorących wspólnie udział w postępowaniu o udzielenie zamówienia: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c) W stosownych przypadkach nazwa grupy biorącej udział:</w:t>
            </w:r>
          </w:p>
        </w:tc>
        <w:tc>
          <w:tcPr>
            <w:tcW w:w="4645" w:type="dxa"/>
            <w:shd w:val="clear" w:color="auto" w:fill="auto"/>
          </w:tcPr>
          <w:p w14:paraId="2E87BA0A" w14:textId="77777777" w:rsidR="00B14B2F" w:rsidRPr="00682DD7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br/>
              <w:t>a): 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b): 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c): [……]</w:t>
            </w:r>
          </w:p>
        </w:tc>
      </w:tr>
      <w:tr w:rsidR="00B14B2F" w:rsidRPr="00682DD7" w14:paraId="47A9746E" w14:textId="77777777" w:rsidTr="0019232D">
        <w:tc>
          <w:tcPr>
            <w:tcW w:w="4644" w:type="dxa"/>
            <w:shd w:val="clear" w:color="auto" w:fill="auto"/>
          </w:tcPr>
          <w:p w14:paraId="12128248" w14:textId="77777777" w:rsidR="00B14B2F" w:rsidRPr="0090331B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0331B">
              <w:rPr>
                <w:rFonts w:ascii="Arial" w:hAnsi="Arial" w:cs="Arial"/>
                <w:b/>
                <w:sz w:val="20"/>
                <w:szCs w:val="20"/>
              </w:rPr>
              <w:t>Części</w:t>
            </w:r>
          </w:p>
        </w:tc>
        <w:tc>
          <w:tcPr>
            <w:tcW w:w="4645" w:type="dxa"/>
            <w:shd w:val="clear" w:color="auto" w:fill="auto"/>
          </w:tcPr>
          <w:p w14:paraId="6B1CB71B" w14:textId="77777777" w:rsidR="00B14B2F" w:rsidRPr="0090331B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0331B">
              <w:rPr>
                <w:rFonts w:ascii="Arial" w:hAnsi="Arial" w:cs="Arial"/>
                <w:b/>
                <w:sz w:val="20"/>
                <w:szCs w:val="20"/>
              </w:rPr>
              <w:t>Odpowiedź:</w:t>
            </w:r>
          </w:p>
        </w:tc>
      </w:tr>
      <w:tr w:rsidR="00B14B2F" w:rsidRPr="00682DD7" w14:paraId="55C8EE43" w14:textId="77777777" w:rsidTr="0019232D">
        <w:tc>
          <w:tcPr>
            <w:tcW w:w="4644" w:type="dxa"/>
            <w:shd w:val="clear" w:color="auto" w:fill="auto"/>
          </w:tcPr>
          <w:p w14:paraId="4AE46FE9" w14:textId="77777777" w:rsidR="00B14B2F" w:rsidRPr="00004D3A" w:rsidRDefault="00B14B2F" w:rsidP="0019232D">
            <w:pPr>
              <w:pStyle w:val="Text1"/>
              <w:ind w:left="0"/>
              <w:jc w:val="lef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04D3A">
              <w:rPr>
                <w:rFonts w:ascii="Arial" w:hAnsi="Arial" w:cs="Arial"/>
                <w:sz w:val="20"/>
                <w:szCs w:val="20"/>
              </w:rPr>
              <w:t>W stosownych przypadkach wskazanie części zamówienia, w odniesieniu do której (których) wykonawca zamierza złożyć ofertę.</w:t>
            </w:r>
          </w:p>
        </w:tc>
        <w:tc>
          <w:tcPr>
            <w:tcW w:w="4645" w:type="dxa"/>
            <w:shd w:val="clear" w:color="auto" w:fill="auto"/>
          </w:tcPr>
          <w:p w14:paraId="1FC289F1" w14:textId="1DD34125" w:rsidR="00B14B2F" w:rsidRDefault="00B14B2F" w:rsidP="00B735EF">
            <w:pPr>
              <w:pStyle w:val="Text1"/>
              <w:shd w:val="clear" w:color="auto" w:fill="F7CAAC" w:themeFill="accent2" w:themeFillTint="66"/>
              <w:tabs>
                <w:tab w:val="left" w:pos="688"/>
              </w:tabs>
              <w:ind w:left="0"/>
              <w:rPr>
                <w:rFonts w:ascii="Arial" w:hAnsi="Arial" w:cs="Arial"/>
                <w:sz w:val="20"/>
                <w:szCs w:val="20"/>
              </w:rPr>
            </w:pPr>
            <w:r w:rsidRPr="00004D3A">
              <w:rPr>
                <w:rFonts w:ascii="Arial" w:hAnsi="Arial" w:cs="Arial"/>
                <w:sz w:val="20"/>
                <w:szCs w:val="20"/>
              </w:rPr>
              <w:t>[   ]</w:t>
            </w:r>
            <w:r w:rsidR="00B735E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8A61037" w14:textId="1750E73A" w:rsidR="00B735EF" w:rsidRPr="00B735EF" w:rsidRDefault="00B735EF" w:rsidP="00B735EF">
            <w:pPr>
              <w:pStyle w:val="Text1"/>
              <w:shd w:val="clear" w:color="auto" w:fill="F7CAAC" w:themeFill="accent2" w:themeFillTint="66"/>
              <w:ind w:lef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735EF">
              <w:rPr>
                <w:rFonts w:ascii="Arial" w:hAnsi="Arial" w:cs="Arial"/>
                <w:b/>
                <w:color w:val="FF0000"/>
                <w:sz w:val="20"/>
                <w:szCs w:val="20"/>
              </w:rPr>
              <w:t>Prosimy o wskazanie czy Wykonawca składa ofertę na Pakiet nr 1</w:t>
            </w:r>
            <w:r w:rsidR="00260394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</w:t>
            </w:r>
            <w:r w:rsidRPr="00B735EF">
              <w:rPr>
                <w:rFonts w:ascii="Arial" w:hAnsi="Arial" w:cs="Arial"/>
                <w:b/>
                <w:color w:val="FF0000"/>
                <w:sz w:val="20"/>
                <w:szCs w:val="20"/>
              </w:rPr>
              <w:t>albo Pakiet nr 2 albo Pakiet nr 1 i Pakiet nr 2.</w:t>
            </w:r>
          </w:p>
        </w:tc>
      </w:tr>
    </w:tbl>
    <w:p w14:paraId="186969D7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B: Informacje na temat przedstawicieli wykonawcy</w:t>
      </w:r>
    </w:p>
    <w:p w14:paraId="1F0E2D5B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  <w:i/>
          <w:sz w:val="20"/>
        </w:rPr>
      </w:pPr>
      <w:r w:rsidRPr="00933B0C">
        <w:rPr>
          <w:rFonts w:ascii="Arial" w:hAnsi="Arial" w:cs="Arial"/>
          <w:i/>
          <w:sz w:val="20"/>
        </w:rPr>
        <w:t>W stosownych przypadkach proszę podać imię i nazwisko (imiona i nazwiska) oraz adres(-y) osoby (osób) upoważnionej(-ych) do reprezentowania wykonawcy na potrzeby niniejszego postępowania o udzielenie zamówienia: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3"/>
        <w:gridCol w:w="4528"/>
      </w:tblGrid>
      <w:tr w:rsidR="00B14B2F" w:rsidRPr="00682DD7" w14:paraId="07AF4474" w14:textId="77777777" w:rsidTr="0019232D">
        <w:tc>
          <w:tcPr>
            <w:tcW w:w="4644" w:type="dxa"/>
            <w:shd w:val="clear" w:color="auto" w:fill="auto"/>
          </w:tcPr>
          <w:p w14:paraId="7DEEC423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Osoby upoważnione do reprezentowania, o ile istnieją:</w:t>
            </w:r>
          </w:p>
        </w:tc>
        <w:tc>
          <w:tcPr>
            <w:tcW w:w="4645" w:type="dxa"/>
            <w:shd w:val="clear" w:color="auto" w:fill="auto"/>
          </w:tcPr>
          <w:p w14:paraId="4BE768E0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1D814250" w14:textId="77777777" w:rsidTr="00B735EF">
        <w:tc>
          <w:tcPr>
            <w:tcW w:w="4644" w:type="dxa"/>
            <w:shd w:val="clear" w:color="auto" w:fill="auto"/>
          </w:tcPr>
          <w:p w14:paraId="69E1B8E8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Imię i nazwisko, </w:t>
            </w:r>
            <w:r w:rsidRPr="00682DD7">
              <w:rPr>
                <w:rFonts w:ascii="Arial" w:hAnsi="Arial" w:cs="Arial"/>
                <w:sz w:val="20"/>
              </w:rPr>
              <w:br/>
              <w:t xml:space="preserve">wraz z datą i miejscem urodzenia, jeżeli są wymagane: </w:t>
            </w:r>
          </w:p>
        </w:tc>
        <w:tc>
          <w:tcPr>
            <w:tcW w:w="4645" w:type="dxa"/>
            <w:shd w:val="clear" w:color="auto" w:fill="F7CAAC" w:themeFill="accent2" w:themeFillTint="66"/>
          </w:tcPr>
          <w:p w14:paraId="137F80E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[……],</w:t>
            </w:r>
            <w:r w:rsidRPr="00682DD7">
              <w:rPr>
                <w:rFonts w:ascii="Arial" w:hAnsi="Arial" w:cs="Arial"/>
                <w:sz w:val="20"/>
              </w:rPr>
              <w:br/>
              <w:t>[……]</w:t>
            </w:r>
          </w:p>
        </w:tc>
      </w:tr>
      <w:tr w:rsidR="00B14B2F" w:rsidRPr="00682DD7" w14:paraId="49C35C25" w14:textId="77777777" w:rsidTr="0019232D">
        <w:tc>
          <w:tcPr>
            <w:tcW w:w="4644" w:type="dxa"/>
            <w:shd w:val="clear" w:color="auto" w:fill="auto"/>
          </w:tcPr>
          <w:p w14:paraId="02D9BE7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Stanowisko/Działający(-a) jako:</w:t>
            </w:r>
          </w:p>
        </w:tc>
        <w:tc>
          <w:tcPr>
            <w:tcW w:w="4645" w:type="dxa"/>
            <w:shd w:val="clear" w:color="auto" w:fill="F7CAAC"/>
          </w:tcPr>
          <w:p w14:paraId="766CDF6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469AB04F" w14:textId="77777777" w:rsidTr="0019232D">
        <w:tc>
          <w:tcPr>
            <w:tcW w:w="4644" w:type="dxa"/>
            <w:shd w:val="clear" w:color="auto" w:fill="auto"/>
          </w:tcPr>
          <w:p w14:paraId="66B2CD3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Adres pocztowy:</w:t>
            </w:r>
          </w:p>
        </w:tc>
        <w:tc>
          <w:tcPr>
            <w:tcW w:w="4645" w:type="dxa"/>
            <w:shd w:val="clear" w:color="auto" w:fill="F7CAAC"/>
          </w:tcPr>
          <w:p w14:paraId="74784FC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723CE19A" w14:textId="77777777" w:rsidTr="0019232D">
        <w:tc>
          <w:tcPr>
            <w:tcW w:w="4644" w:type="dxa"/>
            <w:shd w:val="clear" w:color="auto" w:fill="auto"/>
          </w:tcPr>
          <w:p w14:paraId="376AA722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Telefon:</w:t>
            </w:r>
          </w:p>
        </w:tc>
        <w:tc>
          <w:tcPr>
            <w:tcW w:w="4645" w:type="dxa"/>
            <w:shd w:val="clear" w:color="auto" w:fill="F7CAAC"/>
          </w:tcPr>
          <w:p w14:paraId="119A946D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03EAEC89" w14:textId="77777777" w:rsidTr="0019232D">
        <w:tc>
          <w:tcPr>
            <w:tcW w:w="4644" w:type="dxa"/>
            <w:shd w:val="clear" w:color="auto" w:fill="auto"/>
          </w:tcPr>
          <w:p w14:paraId="24A7C024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Adres e-mail:</w:t>
            </w:r>
          </w:p>
        </w:tc>
        <w:tc>
          <w:tcPr>
            <w:tcW w:w="4645" w:type="dxa"/>
            <w:shd w:val="clear" w:color="auto" w:fill="F7CAAC"/>
          </w:tcPr>
          <w:p w14:paraId="5282EDD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2577296D" w14:textId="77777777" w:rsidTr="0019232D">
        <w:tc>
          <w:tcPr>
            <w:tcW w:w="4644" w:type="dxa"/>
            <w:shd w:val="clear" w:color="auto" w:fill="auto"/>
          </w:tcPr>
          <w:p w14:paraId="6680E350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W razie potrzeby proszę podać szczegółowe informacje dotyczące przedstawicielstwa (jego form, zakresu, celu itd.):</w:t>
            </w:r>
          </w:p>
        </w:tc>
        <w:tc>
          <w:tcPr>
            <w:tcW w:w="4645" w:type="dxa"/>
            <w:shd w:val="clear" w:color="auto" w:fill="F7CAAC"/>
          </w:tcPr>
          <w:p w14:paraId="799D5FF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</w:tbl>
    <w:p w14:paraId="677CF1F8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C: Informacje na temat polegania na zdolności innych podmiotów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5"/>
      </w:tblGrid>
      <w:tr w:rsidR="00B14B2F" w:rsidRPr="00682DD7" w14:paraId="3EC60484" w14:textId="77777777" w:rsidTr="0019232D">
        <w:tc>
          <w:tcPr>
            <w:tcW w:w="4644" w:type="dxa"/>
            <w:shd w:val="clear" w:color="auto" w:fill="auto"/>
          </w:tcPr>
          <w:p w14:paraId="3F5B99D9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Zależność od innych podmiotów:</w:t>
            </w:r>
          </w:p>
        </w:tc>
        <w:tc>
          <w:tcPr>
            <w:tcW w:w="4645" w:type="dxa"/>
            <w:shd w:val="clear" w:color="auto" w:fill="auto"/>
          </w:tcPr>
          <w:p w14:paraId="382A031B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3856B1F7" w14:textId="77777777" w:rsidTr="0019232D">
        <w:tc>
          <w:tcPr>
            <w:tcW w:w="4644" w:type="dxa"/>
            <w:shd w:val="clear" w:color="auto" w:fill="auto"/>
          </w:tcPr>
          <w:p w14:paraId="4DA81066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Czy wykonawca polega na zdolności innych podmiotów w celu spełnienia kryteriów kwalifikacji określonych poniżej w części IV oraz (ewentualnych) kryteriów i zasad określonych poniżej w części V? </w:t>
            </w:r>
          </w:p>
        </w:tc>
        <w:tc>
          <w:tcPr>
            <w:tcW w:w="4645" w:type="dxa"/>
            <w:shd w:val="clear" w:color="auto" w:fill="F7CAAC"/>
          </w:tcPr>
          <w:p w14:paraId="4389E7BB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</w:p>
          <w:p w14:paraId="1C8BC02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</w:rPr>
              <w:t>UWAGA! Z instrukcji wypełniania JEDZ przygotowanej przez UZP wynika, że j</w:t>
            </w:r>
            <w:r w:rsidRPr="004C2458">
              <w:rPr>
                <w:rFonts w:ascii="Arial" w:hAnsi="Arial" w:cs="Arial"/>
                <w:b/>
                <w:color w:val="FF0000"/>
                <w:sz w:val="20"/>
              </w:rPr>
              <w:t xml:space="preserve">eżeli wykonawca polega na zdolności innych podmiotów w celu wykazania spełniania </w:t>
            </w:r>
            <w:r>
              <w:rPr>
                <w:rFonts w:ascii="Arial" w:hAnsi="Arial" w:cs="Arial"/>
                <w:b/>
                <w:color w:val="FF0000"/>
                <w:sz w:val="20"/>
              </w:rPr>
              <w:t>warunków udziału w postępowaniu</w:t>
            </w:r>
            <w:r w:rsidRPr="004C2458">
              <w:rPr>
                <w:rFonts w:ascii="Arial" w:hAnsi="Arial" w:cs="Arial"/>
                <w:b/>
                <w:color w:val="FF0000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FF0000"/>
                <w:sz w:val="20"/>
              </w:rPr>
              <w:t xml:space="preserve">lub kryteriów selekcji </w:t>
            </w:r>
            <w:r w:rsidRPr="004C2458">
              <w:rPr>
                <w:rFonts w:ascii="Arial" w:hAnsi="Arial" w:cs="Arial"/>
                <w:b/>
                <w:color w:val="FF0000"/>
                <w:sz w:val="20"/>
              </w:rPr>
              <w:t xml:space="preserve">w myśl art. 25a ust. 3 ustawy Pzp ma obowiązek przedstawić – dla każdego z podmiotów, których to dotyczy – odrębny formularz jednolitego dokumentu zawierający informacje wymagane w części II sekcje A (informacje na temat wykonawcy) i B (informacje na temat przedstawicieli wykonawcy), w części III (podstawy wykluczenia) oraz w - zakresie w jakim korzysta z zasobów podmiotu trzeciego - w  części IV </w:t>
            </w:r>
            <w:r>
              <w:rPr>
                <w:rFonts w:ascii="Arial" w:hAnsi="Arial" w:cs="Arial"/>
                <w:b/>
                <w:color w:val="FF0000"/>
                <w:sz w:val="20"/>
              </w:rPr>
              <w:t xml:space="preserve">i V </w:t>
            </w:r>
            <w:r w:rsidRPr="004C2458">
              <w:rPr>
                <w:rFonts w:ascii="Arial" w:hAnsi="Arial" w:cs="Arial"/>
                <w:b/>
                <w:color w:val="FF0000"/>
                <w:sz w:val="20"/>
              </w:rPr>
              <w:t>JEDZ.</w:t>
            </w:r>
          </w:p>
        </w:tc>
      </w:tr>
    </w:tbl>
    <w:p w14:paraId="70F633DC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sz w:val="20"/>
        </w:rPr>
      </w:pPr>
      <w:r w:rsidRPr="00682DD7">
        <w:rPr>
          <w:rFonts w:ascii="Arial" w:hAnsi="Arial" w:cs="Arial"/>
          <w:b/>
          <w:sz w:val="20"/>
        </w:rPr>
        <w:t>Jeżeli tak</w:t>
      </w:r>
      <w:r w:rsidRPr="00682DD7">
        <w:rPr>
          <w:rFonts w:ascii="Arial" w:hAnsi="Arial" w:cs="Arial"/>
          <w:sz w:val="20"/>
        </w:rPr>
        <w:t xml:space="preserve">, proszę przedstawić – </w:t>
      </w:r>
      <w:r w:rsidRPr="00682DD7">
        <w:rPr>
          <w:rFonts w:ascii="Arial" w:hAnsi="Arial" w:cs="Arial"/>
          <w:b/>
          <w:sz w:val="20"/>
        </w:rPr>
        <w:t>dla każdego</w:t>
      </w:r>
      <w:r w:rsidRPr="00682DD7">
        <w:rPr>
          <w:rFonts w:ascii="Arial" w:hAnsi="Arial" w:cs="Arial"/>
          <w:sz w:val="20"/>
        </w:rPr>
        <w:t xml:space="preserve"> z podmiotów, których to dotyczy – odrębny formularz jednolitego europejskiego dokumentu zamówienia zawierający informacje wymagane w </w:t>
      </w:r>
      <w:r w:rsidRPr="00682DD7">
        <w:rPr>
          <w:rFonts w:ascii="Arial" w:hAnsi="Arial" w:cs="Arial"/>
          <w:b/>
          <w:sz w:val="20"/>
        </w:rPr>
        <w:t>niniejszej części sekcja A i B oraz w części III</w:t>
      </w:r>
      <w:r w:rsidRPr="00682DD7">
        <w:rPr>
          <w:rFonts w:ascii="Arial" w:hAnsi="Arial" w:cs="Arial"/>
          <w:sz w:val="20"/>
        </w:rPr>
        <w:t xml:space="preserve">, należycie wypełniony i podpisany przez dane podmioty. </w:t>
      </w:r>
      <w:r w:rsidRPr="00682DD7">
        <w:rPr>
          <w:rFonts w:ascii="Arial" w:hAnsi="Arial" w:cs="Arial"/>
          <w:sz w:val="20"/>
        </w:rPr>
        <w:br/>
        <w:t xml:space="preserve">Należy zauważyć, że dotyczy to również wszystkich pracowników technicznych lub służb technicznych, nienależących bezpośrednio do przedsiębiorstwa danego wykonawcy, w szczególności tych odpowiedzialnych za kontrolę jakości, a w przypadku zamówień publicznych na roboty budowlane – tych, do których wykonawca będzie mógł się zwrócić o wykonanie robót budowlanych. </w:t>
      </w:r>
      <w:r w:rsidRPr="00682DD7">
        <w:rPr>
          <w:rFonts w:ascii="Arial" w:hAnsi="Arial" w:cs="Arial"/>
          <w:sz w:val="20"/>
        </w:rPr>
        <w:br/>
        <w:t>O ile ma to znaczenie dla określonych zdolności, na których polega wykonawca, proszę dołączyć – dla każdego z podmiotów, których to dotyczy – informacje wymagane w częściach IV i V</w:t>
      </w:r>
      <w:r w:rsidRPr="00682DD7">
        <w:rPr>
          <w:rStyle w:val="Odwoanieprzypisudolnego"/>
          <w:rFonts w:ascii="Arial" w:hAnsi="Arial" w:cs="Arial"/>
          <w:sz w:val="20"/>
        </w:rPr>
        <w:footnoteReference w:id="14"/>
      </w:r>
      <w:r w:rsidRPr="00682DD7">
        <w:rPr>
          <w:rFonts w:ascii="Arial" w:hAnsi="Arial" w:cs="Arial"/>
          <w:sz w:val="20"/>
        </w:rPr>
        <w:t>.</w:t>
      </w:r>
    </w:p>
    <w:p w14:paraId="303064AD" w14:textId="77777777" w:rsidR="00B14B2F" w:rsidRPr="00EC3B3D" w:rsidRDefault="00B14B2F" w:rsidP="00B14B2F">
      <w:pPr>
        <w:pStyle w:val="ChapterTitle"/>
        <w:rPr>
          <w:rFonts w:ascii="Arial" w:hAnsi="Arial" w:cs="Arial"/>
          <w:b w:val="0"/>
          <w:smallCaps/>
          <w:sz w:val="20"/>
          <w:szCs w:val="20"/>
          <w:u w:val="single"/>
        </w:rPr>
      </w:pPr>
      <w:r w:rsidRPr="00EC3B3D">
        <w:rPr>
          <w:rFonts w:ascii="Arial" w:hAnsi="Arial" w:cs="Arial"/>
          <w:b w:val="0"/>
          <w:smallCaps/>
          <w:sz w:val="20"/>
          <w:szCs w:val="20"/>
        </w:rPr>
        <w:t>D: Informacje dotyczące podwykonawców, na których zdolności wykonawca nie polega</w:t>
      </w:r>
    </w:p>
    <w:p w14:paraId="4B930E19" w14:textId="77777777" w:rsidR="00B14B2F" w:rsidRPr="00682DD7" w:rsidRDefault="00B14B2F" w:rsidP="00B14B2F">
      <w:pPr>
        <w:pStyle w:val="ChapterTitle"/>
        <w:keepNext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120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(Sekcja, którą należy wypełnić jedynie w przypadku gdy instytucja zamawiająca lub podmiot zamawiający wprost tego zażąda.)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5"/>
      </w:tblGrid>
      <w:tr w:rsidR="00B14B2F" w:rsidRPr="00682DD7" w14:paraId="51E19EF9" w14:textId="77777777" w:rsidTr="0019232D">
        <w:tc>
          <w:tcPr>
            <w:tcW w:w="4644" w:type="dxa"/>
            <w:shd w:val="clear" w:color="auto" w:fill="auto"/>
          </w:tcPr>
          <w:p w14:paraId="6390B956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Podwykonawstwo:</w:t>
            </w:r>
          </w:p>
        </w:tc>
        <w:tc>
          <w:tcPr>
            <w:tcW w:w="4645" w:type="dxa"/>
            <w:shd w:val="clear" w:color="auto" w:fill="auto"/>
          </w:tcPr>
          <w:p w14:paraId="4222F36E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2E4C3F14" w14:textId="77777777" w:rsidTr="0019232D">
        <w:tc>
          <w:tcPr>
            <w:tcW w:w="4644" w:type="dxa"/>
            <w:shd w:val="clear" w:color="auto" w:fill="auto"/>
          </w:tcPr>
          <w:p w14:paraId="579C926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Czy wykonawca zamierza zlecić osobom trzecim podwykonawstwo jakiejkolwiek części zamówienia?</w:t>
            </w:r>
          </w:p>
        </w:tc>
        <w:tc>
          <w:tcPr>
            <w:tcW w:w="4645" w:type="dxa"/>
            <w:shd w:val="clear" w:color="auto" w:fill="F7CAAC"/>
          </w:tcPr>
          <w:p w14:paraId="2CA901A9" w14:textId="77777777" w:rsidR="00B14B2F" w:rsidRPr="00D14DAF" w:rsidRDefault="00B14B2F" w:rsidP="0019232D">
            <w:pPr>
              <w:rPr>
                <w:rFonts w:ascii="Arial" w:hAnsi="Arial" w:cs="Arial"/>
                <w:sz w:val="20"/>
              </w:rPr>
            </w:pPr>
            <w:r w:rsidRPr="00D14DAF">
              <w:rPr>
                <w:rFonts w:ascii="Arial" w:hAnsi="Arial" w:cs="Arial"/>
                <w:sz w:val="20"/>
              </w:rPr>
              <w:t>[] Tak [] Nie</w:t>
            </w:r>
            <w:r w:rsidRPr="00D14DAF">
              <w:rPr>
                <w:rFonts w:ascii="Arial" w:hAnsi="Arial" w:cs="Arial"/>
                <w:sz w:val="20"/>
              </w:rPr>
              <w:br/>
              <w:t xml:space="preserve">Jeżeli </w:t>
            </w:r>
            <w:r w:rsidRPr="00D14DAF">
              <w:rPr>
                <w:rFonts w:ascii="Arial" w:hAnsi="Arial" w:cs="Arial"/>
                <w:b/>
                <w:sz w:val="20"/>
              </w:rPr>
              <w:t>tak i o ile jest to wiadome</w:t>
            </w:r>
            <w:r w:rsidRPr="00D14DAF">
              <w:rPr>
                <w:rFonts w:ascii="Arial" w:hAnsi="Arial" w:cs="Arial"/>
                <w:sz w:val="20"/>
              </w:rPr>
              <w:t xml:space="preserve">, proszę podać wykaz proponowanych podwykonawców: </w:t>
            </w:r>
          </w:p>
          <w:p w14:paraId="6AB1897B" w14:textId="77777777" w:rsidR="00B14B2F" w:rsidRPr="00D14DAF" w:rsidRDefault="00B14B2F" w:rsidP="0019232D">
            <w:pPr>
              <w:rPr>
                <w:rFonts w:ascii="Arial" w:hAnsi="Arial" w:cs="Arial"/>
                <w:sz w:val="20"/>
              </w:rPr>
            </w:pPr>
            <w:r w:rsidRPr="00D14DAF">
              <w:rPr>
                <w:rFonts w:ascii="Arial" w:hAnsi="Arial" w:cs="Arial"/>
                <w:sz w:val="20"/>
              </w:rPr>
              <w:t>[…]</w:t>
            </w:r>
          </w:p>
          <w:p w14:paraId="37F432C3" w14:textId="77777777" w:rsidR="00B14B2F" w:rsidRPr="00A13973" w:rsidRDefault="00B14B2F" w:rsidP="0019232D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D14DAF">
              <w:rPr>
                <w:rFonts w:ascii="Arial" w:hAnsi="Arial" w:cs="Arial"/>
                <w:b/>
                <w:color w:val="FF0000"/>
                <w:sz w:val="20"/>
              </w:rPr>
              <w:t xml:space="preserve">UWAGA! Wiersz dotyczy podwykonawców, na których zdolności wykonawca </w:t>
            </w:r>
            <w:r w:rsidRPr="00D14DAF">
              <w:rPr>
                <w:rFonts w:ascii="Arial" w:hAnsi="Arial" w:cs="Arial"/>
                <w:b/>
                <w:color w:val="FF0000"/>
                <w:sz w:val="20"/>
                <w:u w:val="single"/>
              </w:rPr>
              <w:t>nie polega</w:t>
            </w:r>
            <w:r w:rsidRPr="00D14DAF">
              <w:rPr>
                <w:rFonts w:ascii="Arial" w:hAnsi="Arial" w:cs="Arial"/>
                <w:b/>
                <w:color w:val="FF0000"/>
                <w:sz w:val="20"/>
              </w:rPr>
              <w:t>, tj. niebędących podmiotami trzecimi</w:t>
            </w:r>
          </w:p>
        </w:tc>
      </w:tr>
    </w:tbl>
    <w:p w14:paraId="3E1CACBF" w14:textId="77777777" w:rsidR="00B14B2F" w:rsidRPr="00682DD7" w:rsidRDefault="00B14B2F" w:rsidP="00B14B2F">
      <w:pPr>
        <w:pStyle w:val="ChapterTitle"/>
        <w:keepNext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120"/>
        <w:jc w:val="both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 xml:space="preserve">Jeżeli instytucja zamawiająca lub podmiot zamawiający wyraźnie żąda przedstawienia tych informacji </w:t>
      </w:r>
      <w:r w:rsidRPr="00682DD7">
        <w:rPr>
          <w:rFonts w:ascii="Arial" w:hAnsi="Arial" w:cs="Arial"/>
          <w:b w:val="0"/>
          <w:sz w:val="20"/>
          <w:szCs w:val="20"/>
        </w:rPr>
        <w:t xml:space="preserve">oprócz informacji </w:t>
      </w:r>
      <w:r w:rsidRPr="00682DD7">
        <w:rPr>
          <w:rFonts w:ascii="Arial" w:hAnsi="Arial" w:cs="Arial"/>
          <w:sz w:val="20"/>
          <w:szCs w:val="20"/>
        </w:rPr>
        <w:t>wymaganych w niniejszej sekcji, proszę przedstawić – dla każdego podwykonawcy (każdej kategorii podwykonawców), których to dotyczy – informacje wymagane w niniejszej części sekcja A i B oraz w części III.</w:t>
      </w:r>
    </w:p>
    <w:p w14:paraId="6D1BE3FD" w14:textId="77777777" w:rsidR="00B14B2F" w:rsidRPr="00682DD7" w:rsidRDefault="00B14B2F" w:rsidP="00B14B2F">
      <w:pPr>
        <w:spacing w:after="160" w:line="259" w:lineRule="auto"/>
        <w:rPr>
          <w:rFonts w:ascii="Arial" w:hAnsi="Arial" w:cs="Arial"/>
          <w:b/>
          <w:sz w:val="20"/>
        </w:rPr>
      </w:pPr>
      <w:r w:rsidRPr="00682DD7">
        <w:rPr>
          <w:rFonts w:ascii="Arial" w:hAnsi="Arial" w:cs="Arial"/>
          <w:sz w:val="20"/>
        </w:rPr>
        <w:br w:type="page"/>
      </w:r>
    </w:p>
    <w:p w14:paraId="6206617C" w14:textId="77777777" w:rsidR="00B14B2F" w:rsidRPr="00682DD7" w:rsidRDefault="00B14B2F" w:rsidP="00B14B2F">
      <w:pPr>
        <w:pStyle w:val="ChapterTitle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Część III: Podstawy wykluczenia</w:t>
      </w:r>
    </w:p>
    <w:p w14:paraId="29D6C690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A: Podstawy związane z wyrokami skazującymi za przestępstwo</w:t>
      </w:r>
    </w:p>
    <w:p w14:paraId="2F8C4719" w14:textId="77777777" w:rsidR="00B14B2F" w:rsidRPr="00682DD7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sz w:val="20"/>
        </w:rPr>
      </w:pPr>
      <w:r w:rsidRPr="00682DD7">
        <w:rPr>
          <w:rFonts w:ascii="Arial" w:hAnsi="Arial" w:cs="Arial"/>
          <w:sz w:val="20"/>
        </w:rPr>
        <w:t>W art. 57 ust. 1 dyrektywy 2014/24/UE określono następujące powody wykluczenia:</w:t>
      </w:r>
    </w:p>
    <w:p w14:paraId="33905A2E" w14:textId="77777777" w:rsidR="00B14B2F" w:rsidRPr="00682DD7" w:rsidRDefault="00B14B2F" w:rsidP="007949BC">
      <w:pPr>
        <w:pStyle w:val="NumPar1"/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 xml:space="preserve">udział w </w:t>
      </w:r>
      <w:r w:rsidRPr="00682DD7">
        <w:rPr>
          <w:rFonts w:ascii="Arial" w:hAnsi="Arial" w:cs="Arial"/>
          <w:b/>
          <w:sz w:val="20"/>
          <w:szCs w:val="20"/>
        </w:rPr>
        <w:t>organizacji przestępczej</w:t>
      </w:r>
      <w:r w:rsidRPr="00682DD7">
        <w:rPr>
          <w:rStyle w:val="Odwoanieprzypisudolnego"/>
          <w:rFonts w:ascii="Arial" w:hAnsi="Arial" w:cs="Arial"/>
          <w:b/>
          <w:sz w:val="20"/>
          <w:szCs w:val="20"/>
        </w:rPr>
        <w:footnoteReference w:id="15"/>
      </w:r>
      <w:r w:rsidRPr="00682DD7">
        <w:rPr>
          <w:rFonts w:ascii="Arial" w:hAnsi="Arial" w:cs="Arial"/>
          <w:sz w:val="20"/>
          <w:szCs w:val="20"/>
        </w:rPr>
        <w:t>;</w:t>
      </w:r>
    </w:p>
    <w:p w14:paraId="43E07738" w14:textId="77777777" w:rsidR="00B14B2F" w:rsidRPr="00682DD7" w:rsidRDefault="00B14B2F" w:rsidP="00B14B2F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</w:rPr>
      </w:pPr>
      <w:r w:rsidRPr="00682DD7">
        <w:rPr>
          <w:rFonts w:ascii="Arial" w:hAnsi="Arial" w:cs="Arial"/>
          <w:b/>
          <w:sz w:val="20"/>
          <w:szCs w:val="20"/>
        </w:rPr>
        <w:t>korupcja</w:t>
      </w:r>
      <w:r w:rsidRPr="00682DD7">
        <w:rPr>
          <w:rStyle w:val="Odwoanieprzypisudolnego"/>
          <w:rFonts w:ascii="Arial" w:hAnsi="Arial" w:cs="Arial"/>
          <w:b/>
          <w:sz w:val="20"/>
          <w:szCs w:val="20"/>
        </w:rPr>
        <w:footnoteReference w:id="16"/>
      </w:r>
      <w:r w:rsidRPr="00682DD7">
        <w:rPr>
          <w:rFonts w:ascii="Arial" w:hAnsi="Arial" w:cs="Arial"/>
          <w:sz w:val="20"/>
          <w:szCs w:val="20"/>
        </w:rPr>
        <w:t>;</w:t>
      </w:r>
    </w:p>
    <w:p w14:paraId="154A7763" w14:textId="77777777" w:rsidR="00B14B2F" w:rsidRPr="00682DD7" w:rsidRDefault="00B14B2F" w:rsidP="00B14B2F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  <w:lang w:eastAsia="fr-BE"/>
        </w:rPr>
      </w:pPr>
      <w:bookmarkStart w:id="2" w:name="_DV_M1264"/>
      <w:bookmarkEnd w:id="2"/>
      <w:r w:rsidRPr="00682DD7">
        <w:rPr>
          <w:rFonts w:ascii="Arial" w:hAnsi="Arial" w:cs="Arial"/>
          <w:b/>
          <w:w w:val="0"/>
          <w:sz w:val="20"/>
          <w:szCs w:val="20"/>
        </w:rPr>
        <w:t>nadużycie finansowe</w:t>
      </w:r>
      <w:r w:rsidRPr="00682DD7">
        <w:rPr>
          <w:rStyle w:val="Odwoanieprzypisudolnego"/>
          <w:rFonts w:ascii="Arial" w:hAnsi="Arial" w:cs="Arial"/>
          <w:b/>
          <w:w w:val="0"/>
          <w:sz w:val="20"/>
          <w:szCs w:val="20"/>
        </w:rPr>
        <w:footnoteReference w:id="17"/>
      </w:r>
      <w:r w:rsidRPr="00682DD7">
        <w:rPr>
          <w:rFonts w:ascii="Arial" w:hAnsi="Arial" w:cs="Arial"/>
          <w:w w:val="0"/>
          <w:sz w:val="20"/>
          <w:szCs w:val="20"/>
        </w:rPr>
        <w:t>;</w:t>
      </w:r>
      <w:bookmarkStart w:id="3" w:name="_DV_M1266"/>
      <w:bookmarkEnd w:id="3"/>
    </w:p>
    <w:p w14:paraId="64D2D4D9" w14:textId="77777777" w:rsidR="00B14B2F" w:rsidRPr="00682DD7" w:rsidRDefault="00B14B2F" w:rsidP="00B14B2F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  <w:lang w:eastAsia="fr-BE"/>
        </w:rPr>
      </w:pPr>
      <w:r w:rsidRPr="00682DD7">
        <w:rPr>
          <w:rFonts w:ascii="Arial" w:hAnsi="Arial" w:cs="Arial"/>
          <w:b/>
          <w:w w:val="0"/>
          <w:sz w:val="20"/>
          <w:szCs w:val="20"/>
        </w:rPr>
        <w:t>przestępstwa terrorystyczne lub przestępstwa związane z działalnością terrorystyczną</w:t>
      </w:r>
      <w:bookmarkStart w:id="4" w:name="_DV_M1268"/>
      <w:bookmarkEnd w:id="4"/>
      <w:r w:rsidRPr="00682DD7">
        <w:rPr>
          <w:rStyle w:val="Odwoanieprzypisudolnego"/>
          <w:rFonts w:ascii="Arial" w:hAnsi="Arial" w:cs="Arial"/>
          <w:b/>
          <w:w w:val="0"/>
          <w:sz w:val="20"/>
          <w:szCs w:val="20"/>
        </w:rPr>
        <w:footnoteReference w:id="18"/>
      </w:r>
    </w:p>
    <w:p w14:paraId="073C7867" w14:textId="77777777" w:rsidR="00B14B2F" w:rsidRPr="00682DD7" w:rsidRDefault="00B14B2F" w:rsidP="00B14B2F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  <w:lang w:eastAsia="fr-BE"/>
        </w:rPr>
      </w:pPr>
      <w:r w:rsidRPr="00682DD7">
        <w:rPr>
          <w:rFonts w:ascii="Arial" w:hAnsi="Arial" w:cs="Arial"/>
          <w:b/>
          <w:w w:val="0"/>
          <w:sz w:val="20"/>
          <w:szCs w:val="20"/>
        </w:rPr>
        <w:t>pranie pieniędzy lub finansowanie terroryzmu</w:t>
      </w:r>
      <w:r w:rsidRPr="00682DD7">
        <w:rPr>
          <w:rStyle w:val="Odwoanieprzypisudolnego"/>
          <w:rFonts w:ascii="Arial" w:hAnsi="Arial" w:cs="Arial"/>
          <w:b/>
          <w:w w:val="0"/>
          <w:sz w:val="20"/>
          <w:szCs w:val="20"/>
        </w:rPr>
        <w:footnoteReference w:id="19"/>
      </w:r>
    </w:p>
    <w:p w14:paraId="35E3CCA7" w14:textId="77777777" w:rsidR="00B14B2F" w:rsidRPr="00682DD7" w:rsidRDefault="00B14B2F" w:rsidP="00B14B2F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Arial" w:hAnsi="Arial" w:cs="Arial"/>
          <w:w w:val="0"/>
          <w:sz w:val="20"/>
          <w:szCs w:val="20"/>
        </w:rPr>
      </w:pPr>
      <w:r w:rsidRPr="00682DD7">
        <w:rPr>
          <w:rFonts w:ascii="Arial" w:hAnsi="Arial" w:cs="Arial"/>
          <w:b/>
          <w:sz w:val="20"/>
          <w:szCs w:val="20"/>
        </w:rPr>
        <w:t>praca dzieci</w:t>
      </w:r>
      <w:r w:rsidRPr="00682DD7">
        <w:rPr>
          <w:rFonts w:ascii="Arial" w:hAnsi="Arial" w:cs="Arial"/>
          <w:sz w:val="20"/>
          <w:szCs w:val="20"/>
        </w:rPr>
        <w:t xml:space="preserve"> i inne formy </w:t>
      </w:r>
      <w:r w:rsidRPr="00682DD7">
        <w:rPr>
          <w:rFonts w:ascii="Arial" w:hAnsi="Arial" w:cs="Arial"/>
          <w:b/>
          <w:sz w:val="20"/>
          <w:szCs w:val="20"/>
        </w:rPr>
        <w:t>handlu ludźmi</w:t>
      </w:r>
      <w:r w:rsidRPr="00682DD7">
        <w:rPr>
          <w:rStyle w:val="Odwoanieprzypisudolnego"/>
          <w:rFonts w:ascii="Arial" w:hAnsi="Arial" w:cs="Arial"/>
          <w:b/>
          <w:sz w:val="20"/>
          <w:szCs w:val="20"/>
        </w:rPr>
        <w:footnoteReference w:id="20"/>
      </w:r>
      <w:r w:rsidRPr="00682DD7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2"/>
        <w:gridCol w:w="4559"/>
      </w:tblGrid>
      <w:tr w:rsidR="00B14B2F" w:rsidRPr="00682DD7" w14:paraId="22080A48" w14:textId="77777777" w:rsidTr="0019232D">
        <w:tc>
          <w:tcPr>
            <w:tcW w:w="4644" w:type="dxa"/>
            <w:shd w:val="clear" w:color="auto" w:fill="auto"/>
          </w:tcPr>
          <w:p w14:paraId="7F2EF636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Podstawy związane z wyrokami skazującymi za przestępstwo na podstawie przepisów krajowych stanowiących wdrożenie podstaw określonych w art. 57 ust. 1 wspomnianej dyrektywy:</w:t>
            </w:r>
          </w:p>
        </w:tc>
        <w:tc>
          <w:tcPr>
            <w:tcW w:w="4645" w:type="dxa"/>
            <w:shd w:val="clear" w:color="auto" w:fill="auto"/>
          </w:tcPr>
          <w:p w14:paraId="47A863C3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368FF2B5" w14:textId="77777777" w:rsidTr="0019232D">
        <w:tc>
          <w:tcPr>
            <w:tcW w:w="4644" w:type="dxa"/>
            <w:shd w:val="clear" w:color="auto" w:fill="auto"/>
          </w:tcPr>
          <w:p w14:paraId="297F28D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Czy w stosunku do </w:t>
            </w:r>
            <w:r w:rsidRPr="00682DD7">
              <w:rPr>
                <w:rFonts w:ascii="Arial" w:hAnsi="Arial" w:cs="Arial"/>
                <w:b/>
                <w:sz w:val="20"/>
              </w:rPr>
              <w:t>samego wykonawcy</w:t>
            </w:r>
            <w:r w:rsidRPr="00682DD7">
              <w:rPr>
                <w:rFonts w:ascii="Arial" w:hAnsi="Arial" w:cs="Arial"/>
                <w:sz w:val="20"/>
              </w:rPr>
              <w:t xml:space="preserve"> bądź </w:t>
            </w:r>
            <w:r w:rsidRPr="00682DD7">
              <w:rPr>
                <w:rFonts w:ascii="Arial" w:hAnsi="Arial" w:cs="Arial"/>
                <w:b/>
                <w:sz w:val="20"/>
              </w:rPr>
              <w:t>jakiejkolwiek</w:t>
            </w:r>
            <w:r w:rsidRPr="00682DD7">
              <w:rPr>
                <w:rFonts w:ascii="Arial" w:hAnsi="Arial" w:cs="Arial"/>
                <w:sz w:val="20"/>
              </w:rPr>
              <w:t xml:space="preserve"> osoby będącej członkiem organów administracyjnych, zarządzających lub nadzorczych wykonawcy, lub posiadającej w przedsiębiorstwie wykonawcy uprawnienia do reprezentowania, uprawnienia decyzyjne lub kontrolne, </w:t>
            </w:r>
            <w:r w:rsidRPr="00682DD7">
              <w:rPr>
                <w:rFonts w:ascii="Arial" w:hAnsi="Arial" w:cs="Arial"/>
                <w:b/>
                <w:sz w:val="20"/>
              </w:rPr>
              <w:t>wydany został prawomocny wyrok</w:t>
            </w:r>
            <w:r w:rsidRPr="00682DD7">
              <w:rPr>
                <w:rFonts w:ascii="Arial" w:hAnsi="Arial" w:cs="Arial"/>
                <w:sz w:val="20"/>
              </w:rPr>
              <w:t xml:space="preserve"> z jednego z wyżej wymienionych powodów, orzeczeniem sprzed najwyżej pięciu lat lub w którym okres wykluczenia określony bezpośrednio w wyroku nadal obowiązuje? </w:t>
            </w:r>
          </w:p>
        </w:tc>
        <w:tc>
          <w:tcPr>
            <w:tcW w:w="4645" w:type="dxa"/>
            <w:shd w:val="clear" w:color="auto" w:fill="F7CAAC"/>
          </w:tcPr>
          <w:p w14:paraId="0E4EEB9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</w:p>
          <w:p w14:paraId="04B1DDA0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Jeżeli odnośna dokumentacja jest dostępna w formie elektronicznej, proszę wskazać: (adres internetowy, wydający urząd lub organ, dokładne dane referencyjne dokumentacji):</w:t>
            </w:r>
            <w:r w:rsidRPr="00682DD7">
              <w:rPr>
                <w:rFonts w:ascii="Arial" w:hAnsi="Arial" w:cs="Arial"/>
                <w:sz w:val="20"/>
              </w:rPr>
              <w:br/>
              <w:t>[……][……][……][……]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21"/>
            </w:r>
          </w:p>
        </w:tc>
      </w:tr>
      <w:tr w:rsidR="00B14B2F" w:rsidRPr="00682DD7" w14:paraId="4FA8D93C" w14:textId="77777777" w:rsidTr="0019232D">
        <w:tc>
          <w:tcPr>
            <w:tcW w:w="4644" w:type="dxa"/>
            <w:shd w:val="clear" w:color="auto" w:fill="auto"/>
          </w:tcPr>
          <w:p w14:paraId="4B5ECA5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7E47EF">
              <w:rPr>
                <w:rFonts w:ascii="Arial" w:hAnsi="Arial" w:cs="Arial"/>
                <w:sz w:val="20"/>
                <w:shd w:val="clear" w:color="auto" w:fill="F7CAAC"/>
              </w:rPr>
              <w:t>, proszę podać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22"/>
            </w:r>
            <w:r w:rsidRPr="00682DD7">
              <w:rPr>
                <w:rFonts w:ascii="Arial" w:hAnsi="Arial" w:cs="Arial"/>
                <w:sz w:val="20"/>
              </w:rPr>
              <w:t>:</w:t>
            </w:r>
            <w:r w:rsidRPr="00682DD7">
              <w:rPr>
                <w:rFonts w:ascii="Arial" w:hAnsi="Arial" w:cs="Arial"/>
                <w:sz w:val="20"/>
              </w:rPr>
              <w:br/>
              <w:t>a) datę wyroku, określić, których spośród punktów 1–6 on dotyczy, oraz podać powód(-ody) skazania;</w:t>
            </w:r>
            <w:r w:rsidRPr="00682DD7">
              <w:rPr>
                <w:rFonts w:ascii="Arial" w:hAnsi="Arial" w:cs="Arial"/>
                <w:sz w:val="20"/>
              </w:rPr>
              <w:br/>
              <w:t>b) wskazać, kto został skazany [ ];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</w:rPr>
              <w:t>c) w zakresie, w jakim zostało to bezpośrednio ustalone w wyroku:</w:t>
            </w:r>
          </w:p>
        </w:tc>
        <w:tc>
          <w:tcPr>
            <w:tcW w:w="4645" w:type="dxa"/>
            <w:shd w:val="clear" w:color="auto" w:fill="auto"/>
          </w:tcPr>
          <w:p w14:paraId="0E855B7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a) data: [   ], punkt(-y): [   ], powód(-ody): [   ]</w:t>
            </w:r>
            <w:r w:rsidRPr="00682DD7">
              <w:rPr>
                <w:rFonts w:ascii="Arial" w:hAnsi="Arial" w:cs="Arial"/>
                <w:i/>
                <w:sz w:val="20"/>
                <w:vertAlign w:val="superscript"/>
              </w:rPr>
              <w:t xml:space="preserve"> 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b) [……]</w:t>
            </w:r>
            <w:r w:rsidRPr="00682DD7">
              <w:rPr>
                <w:rFonts w:ascii="Arial" w:hAnsi="Arial" w:cs="Arial"/>
                <w:sz w:val="20"/>
              </w:rPr>
              <w:br/>
              <w:t>c) długość okresu wykluczenia [……] oraz punkt(-y), którego(-ych) to dotyczy.</w:t>
            </w:r>
          </w:p>
          <w:p w14:paraId="2D131211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Jeżeli odnośna dokumentacja jest dostępna w formie elektronicznej, proszę wskazać: (adres internetowy, wydający urząd lub organ, dokładne dane referencyjne dokumentacji): [……][……][……][……]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23"/>
            </w:r>
          </w:p>
        </w:tc>
      </w:tr>
      <w:tr w:rsidR="00B14B2F" w:rsidRPr="00682DD7" w14:paraId="78A9CE09" w14:textId="77777777" w:rsidTr="0019232D">
        <w:tc>
          <w:tcPr>
            <w:tcW w:w="4644" w:type="dxa"/>
            <w:shd w:val="clear" w:color="auto" w:fill="auto"/>
          </w:tcPr>
          <w:p w14:paraId="1BA2C271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Fonts w:ascii="Arial" w:hAnsi="Arial" w:cs="Arial"/>
                <w:sz w:val="20"/>
                <w:shd w:val="clear" w:color="auto" w:fill="F7CAAC"/>
              </w:rPr>
              <w:t>W przypadku skazania</w:t>
            </w:r>
            <w:r w:rsidRPr="00682DD7">
              <w:rPr>
                <w:rFonts w:ascii="Arial" w:hAnsi="Arial" w:cs="Arial"/>
                <w:sz w:val="20"/>
              </w:rPr>
              <w:t>, czy wykonawca przedsięwziął środki w celu wykazania swojej rzetelności pomimo istnienia odpowiedniej podstawy wykluczenia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24"/>
            </w:r>
            <w:r w:rsidRPr="00682DD7">
              <w:rPr>
                <w:rFonts w:ascii="Arial" w:hAnsi="Arial" w:cs="Arial"/>
                <w:sz w:val="20"/>
              </w:rPr>
              <w:t xml:space="preserve"> („</w:t>
            </w:r>
            <w:r w:rsidRPr="00682DD7">
              <w:rPr>
                <w:rStyle w:val="NormalBoldChar"/>
                <w:rFonts w:ascii="Arial" w:eastAsia="Calibri" w:hAnsi="Arial" w:cs="Arial"/>
                <w:b w:val="0"/>
                <w:sz w:val="20"/>
                <w:szCs w:val="20"/>
              </w:rPr>
              <w:t>samooczyszczenie”)</w:t>
            </w:r>
            <w:r w:rsidRPr="00682DD7">
              <w:rPr>
                <w:rFonts w:ascii="Arial" w:hAnsi="Arial" w:cs="Arial"/>
                <w:sz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4E0A3541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[] Tak [] Nie </w:t>
            </w:r>
          </w:p>
        </w:tc>
      </w:tr>
      <w:tr w:rsidR="00B14B2F" w:rsidRPr="00682DD7" w14:paraId="6FC8698D" w14:textId="77777777" w:rsidTr="0019232D">
        <w:tc>
          <w:tcPr>
            <w:tcW w:w="4644" w:type="dxa"/>
            <w:shd w:val="clear" w:color="auto" w:fill="auto"/>
          </w:tcPr>
          <w:p w14:paraId="25521DC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w w:val="0"/>
                <w:sz w:val="20"/>
              </w:rPr>
              <w:t>, proszę opisać przedsięwzięte środki</w:t>
            </w:r>
            <w:r w:rsidRPr="00682DD7">
              <w:rPr>
                <w:rStyle w:val="Odwoanieprzypisudolnego"/>
                <w:rFonts w:ascii="Arial" w:hAnsi="Arial" w:cs="Arial"/>
                <w:w w:val="0"/>
                <w:sz w:val="20"/>
              </w:rPr>
              <w:footnoteReference w:id="25"/>
            </w:r>
            <w:r w:rsidRPr="00682DD7">
              <w:rPr>
                <w:rFonts w:ascii="Arial" w:hAnsi="Arial" w:cs="Arial"/>
                <w:w w:val="0"/>
                <w:sz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5A4DA53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</w:tbl>
    <w:p w14:paraId="76862B00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w w:val="0"/>
          <w:sz w:val="20"/>
          <w:szCs w:val="20"/>
        </w:rPr>
      </w:pPr>
      <w:r w:rsidRPr="00EC3B3D">
        <w:rPr>
          <w:rFonts w:ascii="Arial" w:hAnsi="Arial" w:cs="Arial"/>
          <w:b w:val="0"/>
          <w:w w:val="0"/>
          <w:sz w:val="20"/>
          <w:szCs w:val="20"/>
        </w:rPr>
        <w:t xml:space="preserve">B: Podstawy związane z płatnością podatków lub składek na ubezpieczenie społeczne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4"/>
        <w:gridCol w:w="2278"/>
        <w:gridCol w:w="2279"/>
      </w:tblGrid>
      <w:tr w:rsidR="00B14B2F" w:rsidRPr="00682DD7" w14:paraId="6CD76347" w14:textId="77777777" w:rsidTr="0019232D">
        <w:tc>
          <w:tcPr>
            <w:tcW w:w="4644" w:type="dxa"/>
            <w:shd w:val="clear" w:color="auto" w:fill="auto"/>
          </w:tcPr>
          <w:p w14:paraId="142C84AE" w14:textId="77777777" w:rsidR="00B14B2F" w:rsidRPr="00330C13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330C13">
              <w:rPr>
                <w:rFonts w:ascii="Arial" w:hAnsi="Arial" w:cs="Arial"/>
                <w:b/>
                <w:sz w:val="20"/>
              </w:rPr>
              <w:t>Płatność podatków lub składek na ubezpieczenie społeczne:</w:t>
            </w:r>
          </w:p>
        </w:tc>
        <w:tc>
          <w:tcPr>
            <w:tcW w:w="4645" w:type="dxa"/>
            <w:gridSpan w:val="2"/>
            <w:shd w:val="clear" w:color="auto" w:fill="auto"/>
          </w:tcPr>
          <w:p w14:paraId="0AEACD6C" w14:textId="77777777" w:rsidR="00B14B2F" w:rsidRPr="00330C13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330C13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2228BA82" w14:textId="77777777" w:rsidTr="0019232D">
        <w:tc>
          <w:tcPr>
            <w:tcW w:w="4644" w:type="dxa"/>
            <w:shd w:val="clear" w:color="auto" w:fill="auto"/>
          </w:tcPr>
          <w:p w14:paraId="1E0879B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Czy wykonawca wywiązał się ze wszystkich </w:t>
            </w:r>
            <w:r w:rsidRPr="00682DD7">
              <w:rPr>
                <w:rFonts w:ascii="Arial" w:hAnsi="Arial" w:cs="Arial"/>
                <w:b/>
                <w:sz w:val="20"/>
              </w:rPr>
              <w:t>obowiązków dotyczących płatności podatków lub składek na ubezpieczenie społeczne</w:t>
            </w:r>
            <w:r w:rsidRPr="00682DD7">
              <w:rPr>
                <w:rFonts w:ascii="Arial" w:hAnsi="Arial" w:cs="Arial"/>
                <w:sz w:val="20"/>
              </w:rPr>
              <w:t>, zarówno w państwie, w którym ma siedzibę, jak i w państwie członkowskim instytucji zamawiającej lub podmiotu zamawiającego, jeżeli jest ono inne niż państwo siedziby?</w:t>
            </w:r>
          </w:p>
        </w:tc>
        <w:tc>
          <w:tcPr>
            <w:tcW w:w="4645" w:type="dxa"/>
            <w:gridSpan w:val="2"/>
            <w:shd w:val="clear" w:color="auto" w:fill="F7CAAC"/>
          </w:tcPr>
          <w:p w14:paraId="4632B3CE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</w:p>
        </w:tc>
      </w:tr>
      <w:tr w:rsidR="00B14B2F" w:rsidRPr="00682DD7" w14:paraId="66C38758" w14:textId="77777777" w:rsidTr="0019232D">
        <w:trPr>
          <w:trHeight w:val="470"/>
        </w:trPr>
        <w:tc>
          <w:tcPr>
            <w:tcW w:w="4644" w:type="dxa"/>
            <w:vMerge w:val="restart"/>
            <w:shd w:val="clear" w:color="auto" w:fill="auto"/>
          </w:tcPr>
          <w:p w14:paraId="0F87CA72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br/>
            </w:r>
            <w:r>
              <w:rPr>
                <w:rFonts w:ascii="Arial" w:hAnsi="Arial" w:cs="Arial"/>
                <w:b/>
                <w:sz w:val="20"/>
              </w:rPr>
              <w:br/>
            </w:r>
            <w:r>
              <w:rPr>
                <w:rFonts w:ascii="Arial" w:hAnsi="Arial" w:cs="Arial"/>
                <w:b/>
                <w:sz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nie</w:t>
            </w:r>
            <w:r w:rsidRPr="007E47EF">
              <w:rPr>
                <w:rFonts w:ascii="Arial" w:hAnsi="Arial" w:cs="Arial"/>
                <w:sz w:val="20"/>
                <w:shd w:val="clear" w:color="auto" w:fill="F7CAAC"/>
              </w:rPr>
              <w:t>, proszę wskazać:</w:t>
            </w:r>
            <w:r w:rsidRPr="00682DD7">
              <w:rPr>
                <w:rFonts w:ascii="Arial" w:hAnsi="Arial" w:cs="Arial"/>
                <w:sz w:val="20"/>
              </w:rPr>
              <w:br/>
              <w:t>a) państwo lub państwo członkowskie, którego to dotyczy;</w:t>
            </w:r>
            <w:r w:rsidRPr="00682DD7">
              <w:rPr>
                <w:rFonts w:ascii="Arial" w:hAnsi="Arial" w:cs="Arial"/>
                <w:sz w:val="20"/>
              </w:rPr>
              <w:br/>
              <w:t>b) jakiej kwoty to dotyczy?</w:t>
            </w:r>
            <w:r w:rsidRPr="00682DD7">
              <w:rPr>
                <w:rFonts w:ascii="Arial" w:hAnsi="Arial" w:cs="Arial"/>
                <w:sz w:val="20"/>
              </w:rPr>
              <w:br/>
              <w:t>c) w jaki sposób zostało ustalone to naruszenie obowiązków:</w:t>
            </w:r>
            <w:r w:rsidRPr="00682DD7">
              <w:rPr>
                <w:rFonts w:ascii="Arial" w:hAnsi="Arial" w:cs="Arial"/>
                <w:sz w:val="20"/>
              </w:rPr>
              <w:br/>
              <w:t xml:space="preserve">1) w trybie </w:t>
            </w:r>
            <w:r w:rsidRPr="00682DD7">
              <w:rPr>
                <w:rFonts w:ascii="Arial" w:hAnsi="Arial" w:cs="Arial"/>
                <w:b/>
                <w:sz w:val="20"/>
              </w:rPr>
              <w:t>decyzji</w:t>
            </w:r>
            <w:r w:rsidRPr="00682DD7">
              <w:rPr>
                <w:rFonts w:ascii="Arial" w:hAnsi="Arial" w:cs="Arial"/>
                <w:sz w:val="20"/>
              </w:rPr>
              <w:t xml:space="preserve"> sądowej lub administracyjnej:</w:t>
            </w:r>
          </w:p>
          <w:p w14:paraId="676E3A3F" w14:textId="77777777" w:rsidR="00B14B2F" w:rsidRPr="00682DD7" w:rsidRDefault="00B14B2F" w:rsidP="0019232D">
            <w:pPr>
              <w:pStyle w:val="Tiret1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Czy ta decyzja jest ostateczna i wiążąca?</w:t>
            </w:r>
          </w:p>
          <w:p w14:paraId="0ABD83FE" w14:textId="77777777" w:rsidR="00B14B2F" w:rsidRPr="00682DD7" w:rsidRDefault="00B14B2F" w:rsidP="007949BC">
            <w:pPr>
              <w:pStyle w:val="Tiret1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Proszę podać datę wyroku lub decyzji.</w:t>
            </w:r>
          </w:p>
          <w:p w14:paraId="237D597A" w14:textId="77777777" w:rsidR="00B14B2F" w:rsidRPr="00682DD7" w:rsidRDefault="00B14B2F" w:rsidP="007949BC">
            <w:pPr>
              <w:pStyle w:val="Tiret1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 xml:space="preserve">W przypadku wyroku,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 xml:space="preserve">o ile została w nim </w:t>
            </w:r>
            <w:r w:rsidRPr="00330C13">
              <w:rPr>
                <w:rFonts w:ascii="Arial" w:hAnsi="Arial" w:cs="Arial"/>
                <w:b/>
                <w:sz w:val="20"/>
                <w:szCs w:val="20"/>
              </w:rPr>
              <w:t>bezpośrednio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 xml:space="preserve"> określona</w:t>
            </w:r>
            <w:r w:rsidRPr="00682DD7">
              <w:rPr>
                <w:rFonts w:ascii="Arial" w:hAnsi="Arial" w:cs="Arial"/>
                <w:sz w:val="20"/>
                <w:szCs w:val="20"/>
              </w:rPr>
              <w:t>, długość okresu wykluczenia:</w:t>
            </w:r>
          </w:p>
          <w:p w14:paraId="1ADE6B9F" w14:textId="77777777" w:rsidR="00B14B2F" w:rsidRPr="00682DD7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2) w </w:t>
            </w:r>
            <w:r w:rsidRPr="00682DD7">
              <w:rPr>
                <w:rFonts w:ascii="Arial" w:hAnsi="Arial" w:cs="Arial"/>
                <w:b/>
                <w:sz w:val="20"/>
              </w:rPr>
              <w:t>inny sposób</w:t>
            </w:r>
            <w:r w:rsidRPr="00682DD7">
              <w:rPr>
                <w:rFonts w:ascii="Arial" w:hAnsi="Arial" w:cs="Arial"/>
                <w:sz w:val="20"/>
              </w:rPr>
              <w:t>? Proszę sprecyzować, w jaki:</w:t>
            </w:r>
          </w:p>
          <w:p w14:paraId="61D3857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>d) Czy wykonawca spełnił lub spełni swoje obowiązki, dokonując płatności należnych podatków lub składek na ubezpieczenie społeczne, lub też zawierając wiążące porozumienia w celu spłaty tych należności, obejmujące w stosownych przypadkach narosłe odsetki lub grzywny?</w:t>
            </w:r>
          </w:p>
        </w:tc>
        <w:tc>
          <w:tcPr>
            <w:tcW w:w="2322" w:type="dxa"/>
            <w:shd w:val="clear" w:color="auto" w:fill="auto"/>
          </w:tcPr>
          <w:p w14:paraId="0AB4ADE8" w14:textId="77777777" w:rsidR="00B14B2F" w:rsidRPr="00682DD7" w:rsidRDefault="00B14B2F" w:rsidP="0019232D">
            <w:pPr>
              <w:pStyle w:val="Tiret1"/>
              <w:numPr>
                <w:ilvl w:val="0"/>
                <w:numId w:val="0"/>
              </w:num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b/>
                <w:sz w:val="20"/>
                <w:szCs w:val="20"/>
              </w:rPr>
              <w:t>Podatki</w:t>
            </w:r>
          </w:p>
        </w:tc>
        <w:tc>
          <w:tcPr>
            <w:tcW w:w="2323" w:type="dxa"/>
            <w:shd w:val="clear" w:color="auto" w:fill="auto"/>
          </w:tcPr>
          <w:p w14:paraId="5080582D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Składki na ubezpieczenia społeczne</w:t>
            </w:r>
          </w:p>
        </w:tc>
      </w:tr>
      <w:tr w:rsidR="00B14B2F" w:rsidRPr="00682DD7" w14:paraId="72405858" w14:textId="77777777" w:rsidTr="0019232D">
        <w:trPr>
          <w:trHeight w:val="1977"/>
        </w:trPr>
        <w:tc>
          <w:tcPr>
            <w:tcW w:w="4644" w:type="dxa"/>
            <w:vMerge/>
            <w:shd w:val="clear" w:color="auto" w:fill="auto"/>
          </w:tcPr>
          <w:p w14:paraId="762C225E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322" w:type="dxa"/>
            <w:shd w:val="clear" w:color="auto" w:fill="auto"/>
          </w:tcPr>
          <w:p w14:paraId="162F637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a) [……]</w:t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b) [……]</w:t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c1) [] Tak [] Nie</w:t>
            </w:r>
          </w:p>
          <w:p w14:paraId="330794B0" w14:textId="77777777" w:rsidR="00B14B2F" w:rsidRPr="00682DD7" w:rsidRDefault="00B14B2F" w:rsidP="0019232D">
            <w:pPr>
              <w:pStyle w:val="Tiret0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[] Tak [] Nie</w:t>
            </w:r>
          </w:p>
          <w:p w14:paraId="44DFF037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5E0F445F" w14:textId="77777777" w:rsidR="00B14B2F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0ABEDAEA" w14:textId="77777777" w:rsidR="00B14B2F" w:rsidRDefault="00B14B2F" w:rsidP="0019232D">
            <w:pPr>
              <w:pStyle w:val="Tiret0"/>
              <w:numPr>
                <w:ilvl w:val="0"/>
                <w:numId w:val="0"/>
              </w:numPr>
              <w:rPr>
                <w:rFonts w:ascii="Arial" w:hAnsi="Arial" w:cs="Arial"/>
                <w:sz w:val="20"/>
                <w:szCs w:val="20"/>
              </w:rPr>
            </w:pPr>
          </w:p>
          <w:p w14:paraId="56E0F3C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>c2) [ …]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w w:val="0"/>
                <w:sz w:val="20"/>
              </w:rPr>
              <w:t>d) [] Tak [] Nie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Jeżeli tak</w:t>
            </w:r>
            <w:r w:rsidRPr="00682DD7">
              <w:rPr>
                <w:rFonts w:ascii="Arial" w:hAnsi="Arial" w:cs="Arial"/>
                <w:w w:val="0"/>
                <w:sz w:val="20"/>
              </w:rPr>
              <w:t>, proszę podać szczegółowe informacje na ten temat: [……]</w:t>
            </w:r>
          </w:p>
        </w:tc>
        <w:tc>
          <w:tcPr>
            <w:tcW w:w="2323" w:type="dxa"/>
            <w:shd w:val="clear" w:color="auto" w:fill="auto"/>
          </w:tcPr>
          <w:p w14:paraId="0EF54961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a) [……]</w:t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b) [……]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c1) [] Tak [] Nie</w:t>
            </w:r>
          </w:p>
          <w:p w14:paraId="730CBC2B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[] Tak [] Nie</w:t>
            </w:r>
          </w:p>
          <w:p w14:paraId="4A9BA4B9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500B24A6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5689CD2B" w14:textId="77777777" w:rsidR="00B14B2F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</w:p>
          <w:p w14:paraId="7F90D4C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>c2) [ …]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w w:val="0"/>
                <w:sz w:val="20"/>
              </w:rPr>
              <w:t>d) [] Tak [] Nie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Jeżeli tak</w:t>
            </w:r>
            <w:r w:rsidRPr="00682DD7">
              <w:rPr>
                <w:rFonts w:ascii="Arial" w:hAnsi="Arial" w:cs="Arial"/>
                <w:w w:val="0"/>
                <w:sz w:val="20"/>
              </w:rPr>
              <w:t>, proszę podać szczegółowe informacje na ten temat: [……]</w:t>
            </w:r>
          </w:p>
        </w:tc>
      </w:tr>
      <w:tr w:rsidR="00B14B2F" w:rsidRPr="00682DD7" w14:paraId="034A7359" w14:textId="77777777" w:rsidTr="0019232D">
        <w:tc>
          <w:tcPr>
            <w:tcW w:w="4644" w:type="dxa"/>
            <w:shd w:val="clear" w:color="auto" w:fill="auto"/>
          </w:tcPr>
          <w:p w14:paraId="298A17B0" w14:textId="77777777" w:rsidR="00B14B2F" w:rsidRPr="00112466" w:rsidRDefault="00B14B2F" w:rsidP="0019232D">
            <w:pPr>
              <w:rPr>
                <w:rFonts w:ascii="Arial" w:hAnsi="Arial" w:cs="Arial"/>
                <w:sz w:val="20"/>
              </w:rPr>
            </w:pPr>
            <w:r w:rsidRPr="00112466">
              <w:rPr>
                <w:rFonts w:ascii="Arial" w:hAnsi="Arial" w:cs="Arial"/>
                <w:sz w:val="20"/>
              </w:rPr>
              <w:t>Jeżeli odnośna dokumentacja dotycząca płatności podatków lub składek na ubezpieczenie społeczne jest dostępna w formie elektronicznej, proszę wskazać:</w:t>
            </w:r>
          </w:p>
        </w:tc>
        <w:tc>
          <w:tcPr>
            <w:tcW w:w="4645" w:type="dxa"/>
            <w:gridSpan w:val="2"/>
            <w:shd w:val="clear" w:color="auto" w:fill="auto"/>
          </w:tcPr>
          <w:p w14:paraId="31BB8E2F" w14:textId="77777777" w:rsidR="00B14B2F" w:rsidRPr="00112466" w:rsidRDefault="00B14B2F" w:rsidP="0019232D">
            <w:pPr>
              <w:rPr>
                <w:rFonts w:ascii="Arial" w:hAnsi="Arial" w:cs="Arial"/>
                <w:sz w:val="20"/>
              </w:rPr>
            </w:pPr>
            <w:r w:rsidRPr="00112466">
              <w:rPr>
                <w:rFonts w:ascii="Arial" w:hAnsi="Arial" w:cs="Arial"/>
                <w:sz w:val="20"/>
              </w:rPr>
              <w:t>(adres internetowy, wydający urząd lub organ, dokładne dane referencyjne dokumentacji):</w:t>
            </w:r>
            <w:r w:rsidRPr="00112466">
              <w:rPr>
                <w:rStyle w:val="Odwoanieprzypisudolnego"/>
                <w:rFonts w:ascii="Arial" w:hAnsi="Arial" w:cs="Arial"/>
                <w:sz w:val="20"/>
              </w:rPr>
              <w:t xml:space="preserve"> </w:t>
            </w:r>
            <w:r w:rsidRPr="00112466">
              <w:rPr>
                <w:rStyle w:val="Odwoanieprzypisudolnego"/>
                <w:rFonts w:ascii="Arial" w:hAnsi="Arial" w:cs="Arial"/>
                <w:sz w:val="20"/>
              </w:rPr>
              <w:footnoteReference w:id="26"/>
            </w:r>
            <w:r w:rsidRPr="00112466">
              <w:rPr>
                <w:rStyle w:val="Odwoanieprzypisudolnego"/>
                <w:rFonts w:ascii="Arial" w:hAnsi="Arial" w:cs="Arial"/>
                <w:sz w:val="20"/>
              </w:rPr>
              <w:br/>
            </w:r>
            <w:r w:rsidRPr="00112466">
              <w:rPr>
                <w:rFonts w:ascii="Arial" w:hAnsi="Arial" w:cs="Arial"/>
                <w:sz w:val="20"/>
              </w:rPr>
              <w:t>[……][……][……]</w:t>
            </w:r>
          </w:p>
        </w:tc>
      </w:tr>
    </w:tbl>
    <w:p w14:paraId="5A37E1BE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C: Podstawy związane z niewypłacalnością, konfliktem interesów lub wykroczeniami zawodowymi</w:t>
      </w:r>
      <w:r w:rsidRPr="00EC3B3D">
        <w:rPr>
          <w:rStyle w:val="Odwoanieprzypisudolnego"/>
          <w:rFonts w:ascii="Arial" w:hAnsi="Arial" w:cs="Arial"/>
          <w:b w:val="0"/>
          <w:sz w:val="20"/>
          <w:szCs w:val="20"/>
        </w:rPr>
        <w:footnoteReference w:id="27"/>
      </w:r>
    </w:p>
    <w:p w14:paraId="2CDC09A6" w14:textId="77777777" w:rsidR="00B14B2F" w:rsidRPr="00D1354E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D1354E">
        <w:rPr>
          <w:rFonts w:ascii="Arial" w:hAnsi="Arial" w:cs="Arial"/>
          <w:b/>
          <w:w w:val="0"/>
          <w:sz w:val="20"/>
        </w:rPr>
        <w:t xml:space="preserve">Należy zauważyć, że do celów niniejszego zamówienia niektóre z poniższych podstaw wykluczenia mogą być zdefiniowane bardziej precyzyjnie w prawie krajowym, w stosownym ogłoszeniu lub w dokumentach zamówienia. Tak więc prawo krajowe może na przykład stanowić, że pojęcie „poważnego wykroczenia zawodowego” może obejmować kilka różnych postaci zachowania stanowiącego wykroczenie.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2"/>
        <w:gridCol w:w="4529"/>
      </w:tblGrid>
      <w:tr w:rsidR="00B14B2F" w:rsidRPr="00682DD7" w14:paraId="3EB82E85" w14:textId="77777777" w:rsidTr="0019232D">
        <w:tc>
          <w:tcPr>
            <w:tcW w:w="4644" w:type="dxa"/>
            <w:shd w:val="clear" w:color="auto" w:fill="auto"/>
          </w:tcPr>
          <w:p w14:paraId="106AE4B2" w14:textId="77777777" w:rsidR="00B14B2F" w:rsidRPr="00D1354E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D1354E">
              <w:rPr>
                <w:rFonts w:ascii="Arial" w:hAnsi="Arial" w:cs="Arial"/>
                <w:b/>
                <w:sz w:val="20"/>
              </w:rPr>
              <w:t>Informacje dotyczące ewentualnej niewypłacalności, konfliktu interesów lub wykroczeń zawodowych</w:t>
            </w:r>
          </w:p>
        </w:tc>
        <w:tc>
          <w:tcPr>
            <w:tcW w:w="4645" w:type="dxa"/>
            <w:shd w:val="clear" w:color="auto" w:fill="auto"/>
          </w:tcPr>
          <w:p w14:paraId="6FD44DC3" w14:textId="77777777" w:rsidR="00B14B2F" w:rsidRPr="00D1354E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D1354E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1EED144A" w14:textId="77777777" w:rsidTr="0019232D">
        <w:trPr>
          <w:trHeight w:val="406"/>
        </w:trPr>
        <w:tc>
          <w:tcPr>
            <w:tcW w:w="4644" w:type="dxa"/>
            <w:vMerge w:val="restart"/>
            <w:shd w:val="clear" w:color="auto" w:fill="auto"/>
          </w:tcPr>
          <w:p w14:paraId="3ADD87B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Czy wykonawca, </w:t>
            </w:r>
            <w:r w:rsidRPr="00682DD7">
              <w:rPr>
                <w:rFonts w:ascii="Arial" w:hAnsi="Arial" w:cs="Arial"/>
                <w:b/>
                <w:sz w:val="20"/>
              </w:rPr>
              <w:t>wedle własnej wiedzy</w:t>
            </w:r>
            <w:r w:rsidRPr="00682DD7">
              <w:rPr>
                <w:rFonts w:ascii="Arial" w:hAnsi="Arial" w:cs="Arial"/>
                <w:sz w:val="20"/>
              </w:rPr>
              <w:t xml:space="preserve">, naruszył </w:t>
            </w:r>
            <w:r w:rsidRPr="00682DD7">
              <w:rPr>
                <w:rFonts w:ascii="Arial" w:hAnsi="Arial" w:cs="Arial"/>
                <w:b/>
                <w:sz w:val="20"/>
              </w:rPr>
              <w:t>swoje obowiązki</w:t>
            </w:r>
            <w:r w:rsidRPr="00682DD7">
              <w:rPr>
                <w:rFonts w:ascii="Arial" w:hAnsi="Arial" w:cs="Arial"/>
                <w:sz w:val="20"/>
              </w:rPr>
              <w:t xml:space="preserve"> w dziedzinie </w:t>
            </w:r>
            <w:r w:rsidRPr="00682DD7">
              <w:rPr>
                <w:rFonts w:ascii="Arial" w:hAnsi="Arial" w:cs="Arial"/>
                <w:b/>
                <w:sz w:val="20"/>
              </w:rPr>
              <w:t>prawa środowiska, prawa socjalnego i prawa pracy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28"/>
            </w:r>
            <w:r w:rsidRPr="00682DD7">
              <w:rPr>
                <w:rFonts w:ascii="Arial" w:hAnsi="Arial" w:cs="Arial"/>
                <w:sz w:val="20"/>
              </w:rPr>
              <w:t>?</w:t>
            </w:r>
          </w:p>
        </w:tc>
        <w:tc>
          <w:tcPr>
            <w:tcW w:w="4645" w:type="dxa"/>
            <w:shd w:val="clear" w:color="auto" w:fill="F7CAAC"/>
          </w:tcPr>
          <w:p w14:paraId="5FAD85A6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</w:p>
        </w:tc>
      </w:tr>
      <w:tr w:rsidR="00B14B2F" w:rsidRPr="00682DD7" w14:paraId="1F609410" w14:textId="77777777" w:rsidTr="0019232D">
        <w:trPr>
          <w:trHeight w:val="405"/>
        </w:trPr>
        <w:tc>
          <w:tcPr>
            <w:tcW w:w="4644" w:type="dxa"/>
            <w:vMerge/>
            <w:shd w:val="clear" w:color="auto" w:fill="auto"/>
          </w:tcPr>
          <w:p w14:paraId="08300C5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36561496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sz w:val="20"/>
              </w:rPr>
              <w:t>, czy wykonawca przedsięwziął środki w celu wykazania swojej rzetelności pomimo istnienia odpowiedniej podstawy wykluczenia („samooczyszczenie”)?</w:t>
            </w:r>
            <w:r w:rsidRPr="00682DD7">
              <w:rPr>
                <w:rFonts w:ascii="Arial" w:hAnsi="Arial" w:cs="Arial"/>
                <w:sz w:val="20"/>
              </w:rPr>
              <w:br/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sz w:val="20"/>
              </w:rPr>
              <w:t>, proszę opisać przedsięwzięte środki: [……]</w:t>
            </w:r>
          </w:p>
        </w:tc>
      </w:tr>
      <w:tr w:rsidR="00B14B2F" w:rsidRPr="00682DD7" w14:paraId="3D1D1B5F" w14:textId="77777777" w:rsidTr="00610910">
        <w:tc>
          <w:tcPr>
            <w:tcW w:w="4644" w:type="dxa"/>
            <w:shd w:val="clear" w:color="auto" w:fill="auto"/>
          </w:tcPr>
          <w:p w14:paraId="571CEDEC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b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Czy wykonawca znajduje się w jednej z następujących sytuacji: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 xml:space="preserve">a)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zbankrutował</w:t>
            </w:r>
            <w:r w:rsidRPr="00682DD7">
              <w:rPr>
                <w:rFonts w:ascii="Arial" w:hAnsi="Arial" w:cs="Arial"/>
                <w:sz w:val="20"/>
                <w:szCs w:val="20"/>
              </w:rPr>
              <w:t>; lub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 xml:space="preserve">b)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prowadzone jest wobec niego postępowanie upadłościowe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lub likwidacyjne; lub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 xml:space="preserve">c) zawarł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układ z wierzycielami</w:t>
            </w:r>
            <w:r w:rsidRPr="00682DD7">
              <w:rPr>
                <w:rFonts w:ascii="Arial" w:hAnsi="Arial" w:cs="Arial"/>
                <w:sz w:val="20"/>
                <w:szCs w:val="20"/>
              </w:rPr>
              <w:t>; lub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d) znajduje się w innej tego rodzaju sytuacji wynikającej z podobnej procedury przewidzianej w krajowych przepisach ustawowych i wykonawczych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9"/>
            </w:r>
            <w:r w:rsidRPr="00682DD7">
              <w:rPr>
                <w:rFonts w:ascii="Arial" w:hAnsi="Arial" w:cs="Arial"/>
                <w:sz w:val="20"/>
                <w:szCs w:val="20"/>
              </w:rPr>
              <w:t>; lub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e) jego aktywami zarządza likwidator lub sąd; lub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f) jego działalność gospodarcza jest zawieszona?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tak:</w:t>
            </w:r>
          </w:p>
          <w:p w14:paraId="0BE054D9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Proszę podać szczegółowe informacje:</w:t>
            </w:r>
          </w:p>
          <w:p w14:paraId="3823C1B4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Proszę podać powody, które pomimo powyższej sytuacji umożliwiają realizację zamówienia, z uwzględnieniem mających zastosowanie przepisów krajowych i środków dotyczących kontynuowania działalności gospodarczej</w:t>
            </w:r>
            <w:r w:rsidRPr="00682DD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30"/>
            </w:r>
            <w:r w:rsidRPr="00682DD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ECAEB0F" w14:textId="77777777" w:rsidR="00B14B2F" w:rsidRPr="00D1354E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  <w:r w:rsidRPr="00D1354E">
              <w:rPr>
                <w:rFonts w:ascii="Arial" w:hAnsi="Arial" w:cs="Arial"/>
                <w:sz w:val="20"/>
                <w:szCs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9A88207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</w:p>
          <w:p w14:paraId="30912FBE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</w:p>
          <w:p w14:paraId="4CE166C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</w:p>
          <w:p w14:paraId="7E301F67" w14:textId="77777777" w:rsidR="00B14B2F" w:rsidRPr="00682DD7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</w:p>
          <w:p w14:paraId="1731A716" w14:textId="77777777" w:rsidR="00B14B2F" w:rsidRDefault="00B14B2F" w:rsidP="007949BC">
            <w:pPr>
              <w:pStyle w:val="Tiret0"/>
              <w:numPr>
                <w:ilvl w:val="0"/>
                <w:numId w:val="15"/>
              </w:numPr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[……]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</w:p>
          <w:p w14:paraId="66E3A36C" w14:textId="77777777" w:rsidR="00B14B2F" w:rsidRPr="00682DD7" w:rsidRDefault="00B14B2F" w:rsidP="0019232D">
            <w:pPr>
              <w:pStyle w:val="Tiret0"/>
              <w:numPr>
                <w:ilvl w:val="0"/>
                <w:numId w:val="0"/>
              </w:numPr>
              <w:ind w:left="850"/>
              <w:rPr>
                <w:rFonts w:ascii="Arial" w:hAnsi="Arial" w:cs="Arial"/>
                <w:sz w:val="20"/>
                <w:szCs w:val="20"/>
              </w:rPr>
            </w:pPr>
          </w:p>
          <w:p w14:paraId="46015B6C" w14:textId="77777777" w:rsidR="00B14B2F" w:rsidRPr="00D1354E" w:rsidRDefault="00B14B2F" w:rsidP="0019232D">
            <w:pPr>
              <w:rPr>
                <w:rFonts w:ascii="Arial" w:hAnsi="Arial" w:cs="Arial"/>
                <w:sz w:val="20"/>
              </w:rPr>
            </w:pPr>
            <w:r w:rsidRPr="00D1354E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0F5454E5" w14:textId="77777777" w:rsidTr="00610910">
        <w:trPr>
          <w:trHeight w:val="303"/>
        </w:trPr>
        <w:tc>
          <w:tcPr>
            <w:tcW w:w="4644" w:type="dxa"/>
            <w:vMerge w:val="restart"/>
            <w:shd w:val="clear" w:color="auto" w:fill="auto"/>
          </w:tcPr>
          <w:p w14:paraId="20AFDCE3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 xml:space="preserve">Czy wykonawca jest winien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poważnego wykroczenia zawodowego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31"/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? 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Jeżeli tak,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15B9ADFC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 xml:space="preserve"> [……]</w:t>
            </w:r>
          </w:p>
        </w:tc>
      </w:tr>
      <w:tr w:rsidR="00B14B2F" w:rsidRPr="00682DD7" w14:paraId="14A9D8E6" w14:textId="77777777" w:rsidTr="0019232D">
        <w:trPr>
          <w:trHeight w:val="303"/>
        </w:trPr>
        <w:tc>
          <w:tcPr>
            <w:tcW w:w="4644" w:type="dxa"/>
            <w:vMerge/>
            <w:shd w:val="clear" w:color="auto" w:fill="auto"/>
          </w:tcPr>
          <w:p w14:paraId="31499F72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7076B27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10910">
              <w:rPr>
                <w:rFonts w:ascii="Arial" w:hAnsi="Arial" w:cs="Arial"/>
                <w:b/>
                <w:sz w:val="20"/>
              </w:rPr>
              <w:t>Jeżeli tak</w:t>
            </w:r>
            <w:r w:rsidRPr="00610910">
              <w:rPr>
                <w:rFonts w:ascii="Arial" w:hAnsi="Arial" w:cs="Arial"/>
                <w:sz w:val="20"/>
              </w:rPr>
              <w:t>, czy wykonawca przedsięwziął środki w celu samooczyszczenia? [] Tak [] Nie</w:t>
            </w:r>
            <w:r w:rsidRPr="00610910">
              <w:rPr>
                <w:rFonts w:ascii="Arial" w:hAnsi="Arial" w:cs="Arial"/>
                <w:sz w:val="20"/>
              </w:rPr>
              <w:br/>
            </w:r>
            <w:r w:rsidRPr="00610910">
              <w:rPr>
                <w:rFonts w:ascii="Arial" w:hAnsi="Arial" w:cs="Arial"/>
                <w:b/>
                <w:sz w:val="20"/>
              </w:rPr>
              <w:t>Jeżeli tak</w:t>
            </w:r>
            <w:r w:rsidRPr="00610910">
              <w:rPr>
                <w:rFonts w:ascii="Arial" w:hAnsi="Arial" w:cs="Arial"/>
                <w:sz w:val="20"/>
              </w:rPr>
              <w:t>, proszę opisać</w:t>
            </w:r>
            <w:r w:rsidRPr="00682DD7">
              <w:rPr>
                <w:rFonts w:ascii="Arial" w:hAnsi="Arial" w:cs="Arial"/>
                <w:sz w:val="20"/>
              </w:rPr>
              <w:t xml:space="preserve"> przedsięwzięte środki: [……]</w:t>
            </w:r>
          </w:p>
        </w:tc>
      </w:tr>
      <w:tr w:rsidR="00B14B2F" w:rsidRPr="00682DD7" w14:paraId="35BCECC3" w14:textId="77777777" w:rsidTr="0019232D">
        <w:trPr>
          <w:trHeight w:val="515"/>
        </w:trPr>
        <w:tc>
          <w:tcPr>
            <w:tcW w:w="4644" w:type="dxa"/>
            <w:vMerge w:val="restart"/>
            <w:shd w:val="clear" w:color="auto" w:fill="auto"/>
          </w:tcPr>
          <w:p w14:paraId="52F2BCA8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  <w:t>Czy wykonawca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zawarł z innymi wykonawcami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porozumienia mające na celu zakłócenie konkurencji</w:t>
            </w:r>
            <w:r w:rsidRPr="00682DD7">
              <w:rPr>
                <w:rFonts w:ascii="Arial" w:hAnsi="Arial" w:cs="Arial"/>
                <w:sz w:val="20"/>
                <w:szCs w:val="20"/>
              </w:rPr>
              <w:t>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</w:t>
            </w:r>
            <w:r w:rsidRPr="00682DD7">
              <w:rPr>
                <w:rFonts w:ascii="Arial" w:hAnsi="Arial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F7CAAC"/>
          </w:tcPr>
          <w:p w14:paraId="453C4F5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[…]</w:t>
            </w:r>
          </w:p>
        </w:tc>
      </w:tr>
      <w:tr w:rsidR="00B14B2F" w:rsidRPr="00682DD7" w14:paraId="67C42569" w14:textId="77777777" w:rsidTr="0019232D">
        <w:trPr>
          <w:trHeight w:val="514"/>
        </w:trPr>
        <w:tc>
          <w:tcPr>
            <w:tcW w:w="4644" w:type="dxa"/>
            <w:vMerge/>
            <w:shd w:val="clear" w:color="auto" w:fill="auto"/>
          </w:tcPr>
          <w:p w14:paraId="2BD3D01B" w14:textId="77777777" w:rsidR="00B14B2F" w:rsidRPr="00682DD7" w:rsidRDefault="00B14B2F" w:rsidP="0019232D">
            <w:pPr>
              <w:pStyle w:val="NormalLeft"/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77E3586C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sz w:val="20"/>
              </w:rPr>
              <w:t>, czy wykonawca przedsięwziął środki w celu samooczyszczenia? 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sz w:val="20"/>
              </w:rPr>
              <w:t>, proszę opisać przedsięwzięte środki: [……]</w:t>
            </w:r>
          </w:p>
        </w:tc>
      </w:tr>
      <w:tr w:rsidR="00B14B2F" w:rsidRPr="00682DD7" w14:paraId="04150B77" w14:textId="77777777" w:rsidTr="0019232D">
        <w:trPr>
          <w:trHeight w:val="1316"/>
        </w:trPr>
        <w:tc>
          <w:tcPr>
            <w:tcW w:w="4644" w:type="dxa"/>
            <w:shd w:val="clear" w:color="auto" w:fill="auto"/>
          </w:tcPr>
          <w:p w14:paraId="6ADC28D9" w14:textId="77777777" w:rsidR="00B14B2F" w:rsidRPr="00682DD7" w:rsidRDefault="00B14B2F" w:rsidP="0019232D">
            <w:pPr>
              <w:pStyle w:val="NormalLeft"/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</w:pPr>
            <w:r w:rsidRPr="00682DD7"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  <w:t xml:space="preserve">Czy wykonawca wie o jakimkolwiek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konflikcie interesów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32"/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spowodowanym jego udziałem w postępowaniu o udzielenie zamówienia?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</w:t>
            </w:r>
            <w:r w:rsidRPr="00682DD7">
              <w:rPr>
                <w:rFonts w:ascii="Arial" w:hAnsi="Arial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1B1808C4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[…]</w:t>
            </w:r>
          </w:p>
        </w:tc>
      </w:tr>
      <w:tr w:rsidR="00B14B2F" w:rsidRPr="00682DD7" w14:paraId="769E3E6A" w14:textId="77777777" w:rsidTr="0019232D">
        <w:trPr>
          <w:trHeight w:val="1544"/>
        </w:trPr>
        <w:tc>
          <w:tcPr>
            <w:tcW w:w="4644" w:type="dxa"/>
            <w:shd w:val="clear" w:color="auto" w:fill="auto"/>
          </w:tcPr>
          <w:p w14:paraId="366599EA" w14:textId="77777777" w:rsidR="00B14B2F" w:rsidRPr="00682DD7" w:rsidRDefault="00B14B2F" w:rsidP="0019232D">
            <w:pPr>
              <w:pStyle w:val="NormalLeft"/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</w:pPr>
            <w:r w:rsidRPr="00682DD7"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  <w:t xml:space="preserve">Czy wykonawca lub 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przedsiębiorstwo związane z wykonawcą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doradzał(-o)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instytucji zamawiającej lub podmiotowi zamawiającemu bądź był(-o) w inny sposób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zaangażowany(-e) w przygotowanie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postępowania o udzielenie zamówienia?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</w:t>
            </w:r>
            <w:r w:rsidRPr="00682DD7">
              <w:rPr>
                <w:rFonts w:ascii="Arial" w:hAnsi="Arial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F7CAAC"/>
          </w:tcPr>
          <w:p w14:paraId="72CE7CF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[…]</w:t>
            </w:r>
          </w:p>
        </w:tc>
      </w:tr>
      <w:tr w:rsidR="00B14B2F" w:rsidRPr="00682DD7" w14:paraId="341DE5B5" w14:textId="77777777" w:rsidTr="00610910">
        <w:trPr>
          <w:trHeight w:val="932"/>
        </w:trPr>
        <w:tc>
          <w:tcPr>
            <w:tcW w:w="4644" w:type="dxa"/>
            <w:vMerge w:val="restart"/>
            <w:shd w:val="clear" w:color="auto" w:fill="auto"/>
          </w:tcPr>
          <w:p w14:paraId="2FCD6B69" w14:textId="77777777" w:rsidR="00B14B2F" w:rsidRPr="00682DD7" w:rsidRDefault="00B14B2F" w:rsidP="0019232D">
            <w:pPr>
              <w:pStyle w:val="NormalLeft"/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 xml:space="preserve">Czy wykonawca znajdował się w sytuacji, w której wcześniejsza umowa w sprawie zamówienia publicznego, wcześniejsza umowa z podmiotem zamawiającym lub wcześniejsza umowa w sprawie koncesji została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rozwiązana przed czasem</w:t>
            </w:r>
            <w:r w:rsidRPr="00682DD7">
              <w:rPr>
                <w:rFonts w:ascii="Arial" w:hAnsi="Arial" w:cs="Arial"/>
                <w:sz w:val="20"/>
                <w:szCs w:val="20"/>
              </w:rPr>
              <w:t>, lub w której nałożone zostało odszkodowanie bądź inne porównywalne sankcje w związku z tą wcześniejszą umową?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Jeżeli tak</w:t>
            </w:r>
            <w:r w:rsidRPr="00682DD7">
              <w:rPr>
                <w:rFonts w:ascii="Arial" w:hAnsi="Arial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769E5B3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[…]</w:t>
            </w:r>
          </w:p>
        </w:tc>
      </w:tr>
      <w:tr w:rsidR="00B14B2F" w:rsidRPr="00682DD7" w14:paraId="6AAEA16D" w14:textId="77777777" w:rsidTr="0019232D">
        <w:trPr>
          <w:trHeight w:val="931"/>
        </w:trPr>
        <w:tc>
          <w:tcPr>
            <w:tcW w:w="4644" w:type="dxa"/>
            <w:vMerge/>
            <w:shd w:val="clear" w:color="auto" w:fill="auto"/>
          </w:tcPr>
          <w:p w14:paraId="7A02287E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3FD85E8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10910">
              <w:rPr>
                <w:rFonts w:ascii="Arial" w:hAnsi="Arial" w:cs="Arial"/>
                <w:b/>
                <w:sz w:val="20"/>
              </w:rPr>
              <w:t>Jeżeli tak</w:t>
            </w:r>
            <w:r w:rsidRPr="00610910">
              <w:rPr>
                <w:rFonts w:ascii="Arial" w:hAnsi="Arial" w:cs="Arial"/>
                <w:sz w:val="20"/>
              </w:rPr>
              <w:t>, czy wykonawca przedsięwziął środki w celu samooczyszczenia? [] Tak [] Nie</w:t>
            </w:r>
            <w:r w:rsidRPr="00610910">
              <w:rPr>
                <w:rFonts w:ascii="Arial" w:hAnsi="Arial" w:cs="Arial"/>
                <w:sz w:val="20"/>
              </w:rPr>
              <w:br/>
            </w:r>
            <w:r w:rsidRPr="00610910">
              <w:rPr>
                <w:rFonts w:ascii="Arial" w:hAnsi="Arial" w:cs="Arial"/>
                <w:b/>
                <w:sz w:val="20"/>
              </w:rPr>
              <w:t>Jeżeli tak</w:t>
            </w:r>
            <w:r w:rsidRPr="00610910">
              <w:rPr>
                <w:rFonts w:ascii="Arial" w:hAnsi="Arial" w:cs="Arial"/>
                <w:sz w:val="20"/>
              </w:rPr>
              <w:t>, proszę</w:t>
            </w:r>
            <w:r w:rsidRPr="00682DD7">
              <w:rPr>
                <w:rFonts w:ascii="Arial" w:hAnsi="Arial" w:cs="Arial"/>
                <w:sz w:val="20"/>
              </w:rPr>
              <w:t xml:space="preserve"> opisać przedsięwzięte środki: [……]</w:t>
            </w:r>
          </w:p>
        </w:tc>
      </w:tr>
      <w:tr w:rsidR="00B14B2F" w:rsidRPr="00682DD7" w14:paraId="0F5E52C0" w14:textId="77777777" w:rsidTr="0019232D">
        <w:tc>
          <w:tcPr>
            <w:tcW w:w="4644" w:type="dxa"/>
            <w:shd w:val="clear" w:color="auto" w:fill="auto"/>
          </w:tcPr>
          <w:p w14:paraId="4873CAA2" w14:textId="77777777" w:rsidR="00B14B2F" w:rsidRPr="00682DD7" w:rsidRDefault="00B14B2F" w:rsidP="0019232D">
            <w:pPr>
              <w:pStyle w:val="NormalLeft"/>
              <w:rPr>
                <w:rFonts w:ascii="Arial" w:hAnsi="Arial" w:cs="Arial"/>
                <w:sz w:val="20"/>
                <w:szCs w:val="20"/>
              </w:rPr>
            </w:pPr>
            <w:r w:rsidRPr="00682DD7">
              <w:rPr>
                <w:rFonts w:ascii="Arial" w:hAnsi="Arial" w:cs="Arial"/>
                <w:sz w:val="20"/>
                <w:szCs w:val="20"/>
              </w:rPr>
              <w:t>Czy wykonawca może potwierdzić, że: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</w:r>
            <w:r w:rsidRPr="00682DD7"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  <w:t>nie jest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winny poważnego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wprowadzenia w błąd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przy dostarczaniu informacji wymaganych do weryfikacji braku podstaw wykluczenia lub do weryfikacji spełnienia kryteriów kwalifikacji;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 xml:space="preserve">b) </w:t>
            </w:r>
            <w:r w:rsidRPr="00682DD7">
              <w:rPr>
                <w:rStyle w:val="NormalBoldChar"/>
                <w:rFonts w:ascii="Arial" w:hAnsi="Arial" w:cs="Arial"/>
                <w:b w:val="0"/>
                <w:w w:val="0"/>
                <w:sz w:val="20"/>
                <w:szCs w:val="20"/>
              </w:rPr>
              <w:t xml:space="preserve">nie </w:t>
            </w:r>
            <w:r w:rsidRPr="00682DD7">
              <w:rPr>
                <w:rFonts w:ascii="Arial" w:hAnsi="Arial" w:cs="Arial"/>
                <w:b/>
                <w:sz w:val="20"/>
                <w:szCs w:val="20"/>
              </w:rPr>
              <w:t>zataił</w:t>
            </w:r>
            <w:r w:rsidRPr="00682DD7">
              <w:rPr>
                <w:rFonts w:ascii="Arial" w:hAnsi="Arial" w:cs="Arial"/>
                <w:sz w:val="20"/>
                <w:szCs w:val="20"/>
              </w:rPr>
              <w:t xml:space="preserve"> tych informacji;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c) jest w stanie niezwłocznie przedstawić dokumenty potwierdzające wymagane przez instytucję zamawiającą lub podmiot zamawiający; oraz</w:t>
            </w:r>
            <w:r w:rsidRPr="00682DD7">
              <w:rPr>
                <w:rFonts w:ascii="Arial" w:hAnsi="Arial" w:cs="Arial"/>
                <w:sz w:val="20"/>
                <w:szCs w:val="20"/>
              </w:rPr>
              <w:br/>
              <w:t>d) nie przedsięwziął kroków, aby w bezprawny sposób wpłynąć na proces podejmowania decyzji przez instytucję zamawiającą lub podmiot zamawiający, pozyskać informacje poufne, które mogą dać mu nienależną przewagę w postępowaniu o udzielenie zamówienia, lub wskutek zaniedbania przedstawić wprowadzające w błąd informacje, które mogą mieć istotny wpływ na decyzje w sprawie wykluczenia, kwalifikacji lub udzielenia zamówienia?</w:t>
            </w:r>
          </w:p>
        </w:tc>
        <w:tc>
          <w:tcPr>
            <w:tcW w:w="4645" w:type="dxa"/>
            <w:shd w:val="clear" w:color="auto" w:fill="F7CAAC"/>
          </w:tcPr>
          <w:p w14:paraId="1D31823E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</w:p>
        </w:tc>
      </w:tr>
    </w:tbl>
    <w:p w14:paraId="30995B81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D: Inne podstawy wykluczenia, które mogą być przewidziane w przepisach krajowych państwa członkowskiego instytucji zamawiającej lub podmiotu zamawiającego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4550"/>
      </w:tblGrid>
      <w:tr w:rsidR="00B14B2F" w:rsidRPr="00682DD7" w14:paraId="53145D6E" w14:textId="77777777" w:rsidTr="0019232D">
        <w:tc>
          <w:tcPr>
            <w:tcW w:w="4644" w:type="dxa"/>
            <w:shd w:val="clear" w:color="auto" w:fill="auto"/>
          </w:tcPr>
          <w:p w14:paraId="06582FD8" w14:textId="77777777" w:rsidR="00B14B2F" w:rsidRPr="006177D1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177D1">
              <w:rPr>
                <w:rFonts w:ascii="Arial" w:hAnsi="Arial" w:cs="Arial"/>
                <w:b/>
                <w:sz w:val="20"/>
              </w:rPr>
              <w:t>Podstawy wykluczenia o charakterze wyłącznie krajowym</w:t>
            </w:r>
          </w:p>
        </w:tc>
        <w:tc>
          <w:tcPr>
            <w:tcW w:w="4645" w:type="dxa"/>
            <w:shd w:val="clear" w:color="auto" w:fill="auto"/>
          </w:tcPr>
          <w:p w14:paraId="00302BFE" w14:textId="77777777" w:rsidR="00B14B2F" w:rsidRPr="006177D1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177D1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5EF6D21F" w14:textId="77777777" w:rsidTr="0019232D">
        <w:tc>
          <w:tcPr>
            <w:tcW w:w="4644" w:type="dxa"/>
            <w:shd w:val="clear" w:color="auto" w:fill="auto"/>
          </w:tcPr>
          <w:p w14:paraId="4F511A9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Czy mają zastosowanie </w:t>
            </w:r>
            <w:r w:rsidRPr="00682DD7">
              <w:rPr>
                <w:rFonts w:ascii="Arial" w:hAnsi="Arial" w:cs="Arial"/>
                <w:b/>
                <w:sz w:val="20"/>
              </w:rPr>
              <w:t>podstawy wykluczenia o charakterze wyłącznie krajowym</w:t>
            </w:r>
            <w:r w:rsidRPr="00682DD7">
              <w:rPr>
                <w:rFonts w:ascii="Arial" w:hAnsi="Arial" w:cs="Arial"/>
                <w:sz w:val="20"/>
              </w:rPr>
              <w:t xml:space="preserve"> określone w stosownym ogłoszeniu lub w dokumentach zamówienia?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dokumentacja wymagana w stosownym ogłoszeniu lub w dokumentach zamówienia jest dostępna w formie elektronicznej, proszę wskazać:</w:t>
            </w:r>
          </w:p>
        </w:tc>
        <w:tc>
          <w:tcPr>
            <w:tcW w:w="4645" w:type="dxa"/>
            <w:shd w:val="clear" w:color="auto" w:fill="F7CAAC"/>
          </w:tcPr>
          <w:p w14:paraId="151FF35F" w14:textId="77777777" w:rsidR="00610910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</w:p>
          <w:p w14:paraId="730291C0" w14:textId="77777777" w:rsidR="00610910" w:rsidRPr="00ED4783" w:rsidRDefault="00610910" w:rsidP="00610910">
            <w:pP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</w:pP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 xml:space="preserve">UWAGA! WYKONAWCA, KTÓRY OŚWIADCZA, ŻE </w:t>
            </w:r>
            <w:r w:rsidRPr="00ED4783">
              <w:rPr>
                <w:rFonts w:ascii="Arial" w:eastAsia="Calibri" w:hAnsi="Arial" w:cs="Arial"/>
                <w:b/>
                <w:color w:val="FF0000"/>
                <w:sz w:val="20"/>
                <w:u w:val="single"/>
                <w:lang w:eastAsia="en-GB"/>
              </w:rPr>
              <w:t>NIE PODLEG</w:t>
            </w: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A WYKLUCZENIU W OPARCIU O PODSTAWY WYKLUCZENIA O CHARAKTERZE WYŁĄCZNIE KRAJOWYM POWINIEN ZAZNACZYĆ: NIE (OŚWIADCZA BOWIEM, ŻE NIE MAJĄ DO NIEGO ZASTOSOWANIA PODSTAWY WYKLUCZENIA O</w:t>
            </w:r>
            <w: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 xml:space="preserve"> </w:t>
            </w: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CHARAKTERZE KRAJOWYM)</w:t>
            </w:r>
          </w:p>
          <w:p w14:paraId="449E6251" w14:textId="77777777" w:rsidR="00610910" w:rsidRPr="00ED4783" w:rsidRDefault="00610910" w:rsidP="00610910">
            <w:pP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</w:pPr>
          </w:p>
          <w:p w14:paraId="0B2EA91A" w14:textId="488BACFE" w:rsidR="00610910" w:rsidRPr="00ED4783" w:rsidRDefault="00610910" w:rsidP="00610910">
            <w:pP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</w:pP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 xml:space="preserve">Ta sekcja formularza dotyczy wszystkich przesłanek do badania podstaw do wykluczenia z postępowania wykonawcy, które nie zostały wymienione szczegółowo powyżej, a które stanowią krajowe podstawy do badania podstaw wykluczenia </w:t>
            </w:r>
            <w: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W</w:t>
            </w: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ykonawców z postępowania. Powyższe dotyczy następujących podstaw wykluczenia:</w:t>
            </w:r>
          </w:p>
          <w:p w14:paraId="1819FE99" w14:textId="77777777" w:rsidR="00610910" w:rsidRPr="00ED4783" w:rsidRDefault="00610910" w:rsidP="00610910">
            <w:pP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</w:pP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 xml:space="preserve"> - wykluczenia wykonawcy w przypadku skazania za przestępstwa przeciwko wiarygodności dokumentów, przestępstwa przeciwko mieniu i przestępstwa przeciwko obrotowi gospodarczemu (art. 24 ust. 1 pkt 13 lit. a) i pkt 14 ustawy Pzp), tj. m.in. za przestępstwa, o których mowa w art. 270-309 Kodeksu karnego [przestępstwa wiarygodności dokumentów, przestępstwa przeciwko mieniu i przestępstwa przeciwko obrotowi gospodarczemu] </w:t>
            </w:r>
          </w:p>
          <w:p w14:paraId="3848F73E" w14:textId="77777777" w:rsidR="00610910" w:rsidRPr="00ED4783" w:rsidRDefault="00610910" w:rsidP="00610910">
            <w:pPr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</w:pP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-  wykluczenia wykonawcy będącego podmiotem zbiorowym, wobec którego sąd orzekł zakaz ubiegania się o zamówienie (art. 24 ust. 1 pkt 21 ustawy Pzp); zakaz orzekany jest w oparciu o przepisy ustawy z dnia 28 października 2002 r. o odpowiedzialności podmiotów zbiorowych za czyny zabronione pod groźbą kary (Dz. U. z 2015 r. poz. 1212, 1844 i 1855 oraz z 2016 r. poz. 437 i 544) zasady związane ze stosowaniem środków naprawczych w tym zakresie nie obowiązują</w:t>
            </w:r>
          </w:p>
          <w:p w14:paraId="757685C5" w14:textId="6241E02F" w:rsidR="00B14B2F" w:rsidRPr="00682DD7" w:rsidRDefault="00610910" w:rsidP="00610910">
            <w:pPr>
              <w:rPr>
                <w:rFonts w:ascii="Arial" w:hAnsi="Arial" w:cs="Arial"/>
                <w:sz w:val="20"/>
              </w:rPr>
            </w:pPr>
            <w:r w:rsidRPr="00ED4783">
              <w:rPr>
                <w:rFonts w:ascii="Arial" w:eastAsia="Calibri" w:hAnsi="Arial" w:cs="Arial"/>
                <w:b/>
                <w:color w:val="FF0000"/>
                <w:sz w:val="20"/>
                <w:lang w:eastAsia="en-GB"/>
              </w:rPr>
              <w:t>- wykluczenia wykonawcy, wobec którego zakaz ubiegania się o zamówienie orzeczono tytułem środka zapobiegawczego (art. 24 ust. 1 pkt 22 ustawy Pzp ); środek ten orzekany jest w oparciu o art. 276 Kodeksu karnego</w:t>
            </w:r>
            <w:r w:rsidRPr="00ED4BC8">
              <w:rPr>
                <w:rFonts w:ascii="Arial" w:hAnsi="Arial" w:cs="Arial"/>
                <w:sz w:val="20"/>
              </w:rPr>
              <w:br/>
            </w:r>
            <w:r w:rsidR="00B14B2F" w:rsidRPr="00682DD7">
              <w:rPr>
                <w:rFonts w:ascii="Arial" w:hAnsi="Arial" w:cs="Arial"/>
                <w:sz w:val="20"/>
              </w:rPr>
              <w:br/>
            </w:r>
            <w:r w:rsidR="00B14B2F">
              <w:rPr>
                <w:rFonts w:ascii="Arial" w:hAnsi="Arial" w:cs="Arial"/>
                <w:sz w:val="20"/>
              </w:rPr>
              <w:br/>
            </w:r>
            <w:r w:rsidR="00B14B2F" w:rsidRPr="00682DD7">
              <w:rPr>
                <w:rFonts w:ascii="Arial" w:hAnsi="Arial" w:cs="Arial"/>
                <w:sz w:val="20"/>
              </w:rPr>
              <w:br/>
            </w:r>
            <w:r w:rsidR="00B14B2F"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</w:t>
            </w:r>
            <w:r w:rsidR="00B14B2F" w:rsidRPr="0019732B">
              <w:rPr>
                <w:rFonts w:ascii="Arial" w:hAnsi="Arial" w:cs="Arial"/>
                <w:sz w:val="20"/>
              </w:rPr>
              <w:br/>
              <w:t>[……][……][……]</w:t>
            </w:r>
            <w:r w:rsidR="00B14B2F" w:rsidRPr="0019732B">
              <w:rPr>
                <w:rStyle w:val="Odwoanieprzypisudolnego"/>
                <w:rFonts w:ascii="Arial" w:hAnsi="Arial" w:cs="Arial"/>
                <w:sz w:val="20"/>
              </w:rPr>
              <w:footnoteReference w:id="33"/>
            </w:r>
          </w:p>
        </w:tc>
      </w:tr>
      <w:tr w:rsidR="00B14B2F" w:rsidRPr="00682DD7" w14:paraId="6AF352C4" w14:textId="77777777" w:rsidTr="0019232D">
        <w:tc>
          <w:tcPr>
            <w:tcW w:w="4644" w:type="dxa"/>
            <w:shd w:val="clear" w:color="auto" w:fill="auto"/>
          </w:tcPr>
          <w:p w14:paraId="3DE7DD5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7E47EF">
              <w:rPr>
                <w:rStyle w:val="NormalBoldChar"/>
                <w:rFonts w:ascii="Arial" w:eastAsia="Calibri" w:hAnsi="Arial" w:cs="Arial"/>
                <w:sz w:val="20"/>
                <w:szCs w:val="20"/>
                <w:shd w:val="clear" w:color="auto" w:fill="F7CAAC"/>
              </w:rPr>
              <w:t>W przypadku gdy ma zastosowanie którakolwiek z podstaw wykluczenia o charakterze wyłącznie krajowym</w:t>
            </w:r>
            <w:r w:rsidRPr="00682DD7">
              <w:rPr>
                <w:rFonts w:ascii="Arial" w:hAnsi="Arial" w:cs="Arial"/>
                <w:sz w:val="20"/>
              </w:rPr>
              <w:t xml:space="preserve">, czy wykonawca przedsięwziął środki w celu samooczyszczenia? 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7E47EF">
              <w:rPr>
                <w:rFonts w:ascii="Arial" w:hAnsi="Arial" w:cs="Arial"/>
                <w:b/>
                <w:sz w:val="20"/>
                <w:shd w:val="clear" w:color="auto" w:fill="F7CAAC"/>
              </w:rPr>
              <w:t>Jeżeli tak</w:t>
            </w:r>
            <w:r w:rsidRPr="00682DD7">
              <w:rPr>
                <w:rFonts w:ascii="Arial" w:hAnsi="Arial" w:cs="Arial"/>
                <w:sz w:val="20"/>
              </w:rPr>
              <w:t xml:space="preserve">, proszę opisać przedsięwzięte środki: </w:t>
            </w:r>
          </w:p>
        </w:tc>
        <w:tc>
          <w:tcPr>
            <w:tcW w:w="4645" w:type="dxa"/>
            <w:shd w:val="clear" w:color="auto" w:fill="auto"/>
          </w:tcPr>
          <w:p w14:paraId="0322D934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[……]</w:t>
            </w:r>
          </w:p>
        </w:tc>
      </w:tr>
    </w:tbl>
    <w:p w14:paraId="13BB0FDC" w14:textId="77777777" w:rsidR="00B14B2F" w:rsidRDefault="00B14B2F" w:rsidP="00B14B2F">
      <w:r>
        <w:br w:type="page"/>
      </w:r>
    </w:p>
    <w:p w14:paraId="0A5C2FA2" w14:textId="77777777" w:rsidR="00B14B2F" w:rsidRPr="00682DD7" w:rsidRDefault="00B14B2F" w:rsidP="00B14B2F">
      <w:pPr>
        <w:pStyle w:val="ChapterTitle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Część IV: Kryteria kwalifikacji</w:t>
      </w:r>
    </w:p>
    <w:p w14:paraId="0D9C22FC" w14:textId="77777777" w:rsidR="00B14B2F" w:rsidRPr="00EC3B3D" w:rsidRDefault="00B14B2F" w:rsidP="00B14B2F">
      <w:pPr>
        <w:rPr>
          <w:rFonts w:ascii="Arial" w:hAnsi="Arial" w:cs="Arial"/>
          <w:sz w:val="20"/>
        </w:rPr>
      </w:pPr>
      <w:r w:rsidRPr="00EC3B3D">
        <w:rPr>
          <w:rFonts w:ascii="Arial" w:hAnsi="Arial" w:cs="Arial"/>
          <w:sz w:val="20"/>
        </w:rPr>
        <w:t xml:space="preserve">W odniesieniu do kryteriów kwalifikacji (sekcja </w:t>
      </w:r>
      <w:r w:rsidRPr="00EC3B3D">
        <w:rPr>
          <w:rFonts w:ascii="Arial" w:hAnsi="Arial" w:cs="Arial"/>
          <w:sz w:val="20"/>
        </w:rPr>
        <w:sym w:font="Symbol" w:char="F061"/>
      </w:r>
      <w:r w:rsidRPr="00EC3B3D">
        <w:rPr>
          <w:rFonts w:ascii="Arial" w:hAnsi="Arial" w:cs="Arial"/>
          <w:sz w:val="20"/>
        </w:rPr>
        <w:t xml:space="preserve"> lub sekcje A–D w niniejszej części) wykonawca oświadcza, że:</w:t>
      </w:r>
    </w:p>
    <w:p w14:paraId="39F6DBD0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sym w:font="Symbol" w:char="F061"/>
      </w:r>
      <w:r w:rsidRPr="00EC3B3D">
        <w:rPr>
          <w:rFonts w:ascii="Arial" w:hAnsi="Arial" w:cs="Arial"/>
          <w:b w:val="0"/>
          <w:sz w:val="20"/>
          <w:szCs w:val="20"/>
        </w:rPr>
        <w:t>: Ogólne oświadczenie dotyczące wszystkich kryteriów kwalifikacji</w:t>
      </w:r>
    </w:p>
    <w:p w14:paraId="4E5B923A" w14:textId="77777777" w:rsidR="00B14B2F" w:rsidRPr="0019732B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19732B">
        <w:rPr>
          <w:rFonts w:ascii="Arial" w:hAnsi="Arial" w:cs="Arial"/>
          <w:b/>
          <w:w w:val="0"/>
          <w:sz w:val="20"/>
        </w:rPr>
        <w:t xml:space="preserve">Wykonawca powinien wypełnić to pole jedynie w przypadku gdy instytucja zamawiająca lub podmiot zamawiający wskazały w stosownym ogłoszeniu lub w dokumentach zamówienia, o których mowa w ogłoszeniu, że wykonawca może ograniczyć się do wypełnienia sekcji </w:t>
      </w:r>
      <w:r w:rsidRPr="0019732B">
        <w:rPr>
          <w:rFonts w:ascii="Arial" w:hAnsi="Arial" w:cs="Arial"/>
          <w:b/>
          <w:w w:val="0"/>
          <w:sz w:val="20"/>
        </w:rPr>
        <w:sym w:font="Symbol" w:char="F061"/>
      </w:r>
      <w:r w:rsidRPr="0019732B">
        <w:rPr>
          <w:rFonts w:ascii="Arial" w:hAnsi="Arial" w:cs="Arial"/>
          <w:b/>
          <w:w w:val="0"/>
          <w:sz w:val="20"/>
        </w:rPr>
        <w:t xml:space="preserve"> w części IV i nie musi wypełniać żadnej z pozostałych sekcji w części IV: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2"/>
        <w:gridCol w:w="4529"/>
      </w:tblGrid>
      <w:tr w:rsidR="00B14B2F" w:rsidRPr="00682DD7" w14:paraId="2F2783BC" w14:textId="77777777" w:rsidTr="0019232D">
        <w:tc>
          <w:tcPr>
            <w:tcW w:w="4606" w:type="dxa"/>
            <w:shd w:val="clear" w:color="auto" w:fill="auto"/>
          </w:tcPr>
          <w:p w14:paraId="2A05A8D8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Spełnienie wszystkich wymaganych kryteriów kwalifikacji</w:t>
            </w:r>
          </w:p>
        </w:tc>
        <w:tc>
          <w:tcPr>
            <w:tcW w:w="4607" w:type="dxa"/>
            <w:shd w:val="clear" w:color="auto" w:fill="auto"/>
          </w:tcPr>
          <w:p w14:paraId="362B1DEB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Odpowiedź</w:t>
            </w:r>
          </w:p>
        </w:tc>
      </w:tr>
      <w:tr w:rsidR="00B14B2F" w:rsidRPr="00682DD7" w14:paraId="778171D2" w14:textId="77777777" w:rsidTr="0019232D">
        <w:tc>
          <w:tcPr>
            <w:tcW w:w="4606" w:type="dxa"/>
            <w:shd w:val="clear" w:color="auto" w:fill="auto"/>
          </w:tcPr>
          <w:p w14:paraId="19F5821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Spełnia wymagane kryteria kwalifikacji:</w:t>
            </w:r>
          </w:p>
        </w:tc>
        <w:tc>
          <w:tcPr>
            <w:tcW w:w="4607" w:type="dxa"/>
            <w:shd w:val="clear" w:color="auto" w:fill="auto"/>
          </w:tcPr>
          <w:p w14:paraId="7A8C6812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>[] Tak [] Nie</w:t>
            </w:r>
          </w:p>
        </w:tc>
      </w:tr>
    </w:tbl>
    <w:p w14:paraId="3BF88C16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A: Kompetencje</w:t>
      </w:r>
    </w:p>
    <w:p w14:paraId="4922F924" w14:textId="77777777" w:rsidR="00B14B2F" w:rsidRPr="0019732B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19732B">
        <w:rPr>
          <w:rFonts w:ascii="Arial" w:hAnsi="Arial" w:cs="Arial"/>
          <w:b/>
          <w:w w:val="0"/>
          <w:sz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7"/>
        <w:gridCol w:w="4544"/>
      </w:tblGrid>
      <w:tr w:rsidR="00B14B2F" w:rsidRPr="00682DD7" w14:paraId="1D45553E" w14:textId="77777777" w:rsidTr="0019232D">
        <w:tc>
          <w:tcPr>
            <w:tcW w:w="4644" w:type="dxa"/>
            <w:shd w:val="clear" w:color="auto" w:fill="auto"/>
          </w:tcPr>
          <w:p w14:paraId="5DBCA90D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Kompetencje</w:t>
            </w:r>
          </w:p>
        </w:tc>
        <w:tc>
          <w:tcPr>
            <w:tcW w:w="4645" w:type="dxa"/>
            <w:shd w:val="clear" w:color="auto" w:fill="auto"/>
          </w:tcPr>
          <w:p w14:paraId="29AE42CC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Odpowiedź</w:t>
            </w:r>
          </w:p>
        </w:tc>
      </w:tr>
      <w:tr w:rsidR="00B14B2F" w:rsidRPr="00682DD7" w14:paraId="2BFD3422" w14:textId="77777777" w:rsidTr="0019232D">
        <w:tc>
          <w:tcPr>
            <w:tcW w:w="4644" w:type="dxa"/>
            <w:shd w:val="clear" w:color="auto" w:fill="auto"/>
          </w:tcPr>
          <w:p w14:paraId="07E3E9C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1) Figuruje w odpowiednim rejestrze zawodowym lub handlowym</w:t>
            </w:r>
            <w:r w:rsidRPr="00682DD7">
              <w:rPr>
                <w:rFonts w:ascii="Arial" w:hAnsi="Arial" w:cs="Arial"/>
                <w:sz w:val="20"/>
              </w:rPr>
              <w:t xml:space="preserve"> prowadzonym w państwie członkowskim siedziby wykonawcy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34"/>
            </w:r>
            <w:r w:rsidRPr="00682DD7">
              <w:rPr>
                <w:rFonts w:ascii="Arial" w:hAnsi="Arial" w:cs="Arial"/>
                <w:sz w:val="20"/>
              </w:rPr>
              <w:t>: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D8CC20C" w14:textId="77777777" w:rsidR="00B14B2F" w:rsidRPr="00682DD7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>[…]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4E9B0A88" w14:textId="77777777" w:rsidTr="0019232D">
        <w:tc>
          <w:tcPr>
            <w:tcW w:w="4644" w:type="dxa"/>
            <w:shd w:val="clear" w:color="auto" w:fill="auto"/>
          </w:tcPr>
          <w:p w14:paraId="2BC5B3CD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682DD7">
              <w:rPr>
                <w:rFonts w:ascii="Arial" w:hAnsi="Arial" w:cs="Arial"/>
                <w:b/>
                <w:sz w:val="20"/>
              </w:rPr>
              <w:t>2) W odniesieniu do zamówień publicznych na usługi:</w:t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t xml:space="preserve">Czy konieczne jest </w:t>
            </w:r>
            <w:r w:rsidRPr="00682DD7">
              <w:rPr>
                <w:rFonts w:ascii="Arial" w:hAnsi="Arial" w:cs="Arial"/>
                <w:b/>
                <w:sz w:val="20"/>
              </w:rPr>
              <w:t>posiadanie</w:t>
            </w:r>
            <w:r w:rsidRPr="00682DD7">
              <w:rPr>
                <w:rFonts w:ascii="Arial" w:hAnsi="Arial" w:cs="Arial"/>
                <w:sz w:val="20"/>
              </w:rPr>
              <w:t xml:space="preserve"> określonego </w:t>
            </w:r>
            <w:r w:rsidRPr="00682DD7">
              <w:rPr>
                <w:rFonts w:ascii="Arial" w:hAnsi="Arial" w:cs="Arial"/>
                <w:b/>
                <w:sz w:val="20"/>
              </w:rPr>
              <w:t>zezwolenia lub bycie członkiem</w:t>
            </w:r>
            <w:r w:rsidRPr="00682DD7">
              <w:rPr>
                <w:rFonts w:ascii="Arial" w:hAnsi="Arial" w:cs="Arial"/>
                <w:sz w:val="20"/>
              </w:rPr>
              <w:t xml:space="preserve"> określonej organizacji, aby mieć możliwość świadczenia usługi, o której mowa, w państwie siedziby wykonawcy? 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A8F82D5" w14:textId="77777777" w:rsidR="00B14B2F" w:rsidRPr="00682DD7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br/>
              <w:t>[] Tak [] Nie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  <w:t>Jeżeli tak, proszę określić, o jakie zezwolenie lub status członkowski chodzi, i wskazać, czy wykonawca je posiada: [ …] [] Tak [] Nie</w:t>
            </w:r>
            <w:r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</w:tbl>
    <w:p w14:paraId="2CEFE57D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B: Sytuacja ekonomiczna i finansowa</w:t>
      </w:r>
    </w:p>
    <w:p w14:paraId="0A43BD56" w14:textId="77777777" w:rsidR="00B14B2F" w:rsidRPr="0019732B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19732B">
        <w:rPr>
          <w:rFonts w:ascii="Arial" w:hAnsi="Arial" w:cs="Arial"/>
          <w:b/>
          <w:w w:val="0"/>
          <w:sz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8"/>
        <w:gridCol w:w="4543"/>
      </w:tblGrid>
      <w:tr w:rsidR="00B14B2F" w:rsidRPr="00682DD7" w14:paraId="5AA8D2B8" w14:textId="77777777" w:rsidTr="0019232D">
        <w:tc>
          <w:tcPr>
            <w:tcW w:w="4644" w:type="dxa"/>
            <w:shd w:val="clear" w:color="auto" w:fill="auto"/>
          </w:tcPr>
          <w:p w14:paraId="63C3464F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Sytuacja ekonomiczna i finansowa</w:t>
            </w:r>
          </w:p>
        </w:tc>
        <w:tc>
          <w:tcPr>
            <w:tcW w:w="4645" w:type="dxa"/>
            <w:shd w:val="clear" w:color="auto" w:fill="auto"/>
          </w:tcPr>
          <w:p w14:paraId="556D3C22" w14:textId="77777777" w:rsidR="00B14B2F" w:rsidRPr="0019732B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19732B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1763CEF6" w14:textId="77777777" w:rsidTr="0019232D">
        <w:tc>
          <w:tcPr>
            <w:tcW w:w="4644" w:type="dxa"/>
            <w:shd w:val="clear" w:color="auto" w:fill="auto"/>
          </w:tcPr>
          <w:p w14:paraId="19A8CC0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1a) Jego („ogólny”) </w:t>
            </w:r>
            <w:r w:rsidRPr="00682DD7">
              <w:rPr>
                <w:rFonts w:ascii="Arial" w:hAnsi="Arial" w:cs="Arial"/>
                <w:b/>
                <w:sz w:val="20"/>
              </w:rPr>
              <w:t>roczny obrót</w:t>
            </w:r>
            <w:r w:rsidRPr="00682DD7">
              <w:rPr>
                <w:rFonts w:ascii="Arial" w:hAnsi="Arial" w:cs="Arial"/>
                <w:sz w:val="20"/>
              </w:rPr>
              <w:t xml:space="preserve"> w ciągu określonej liczby lat obrotowych wymaganej w stosownym ogłoszeniu lub dokumentach zamówienia jest następujący</w:t>
            </w:r>
            <w:r w:rsidRPr="00682DD7">
              <w:rPr>
                <w:rFonts w:ascii="Arial" w:hAnsi="Arial" w:cs="Arial"/>
                <w:b/>
                <w:sz w:val="20"/>
              </w:rPr>
              <w:t>:</w:t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>
              <w:rPr>
                <w:rFonts w:ascii="Arial" w:hAnsi="Arial" w:cs="Arial"/>
                <w:b/>
                <w:sz w:val="20"/>
              </w:rPr>
              <w:t>i/</w:t>
            </w:r>
            <w:r w:rsidRPr="0019732B">
              <w:rPr>
                <w:rFonts w:ascii="Arial" w:hAnsi="Arial" w:cs="Arial"/>
                <w:b/>
                <w:sz w:val="20"/>
              </w:rPr>
              <w:t>lub</w:t>
            </w:r>
            <w:r w:rsidRPr="00682DD7">
              <w:rPr>
                <w:rFonts w:ascii="Arial" w:hAnsi="Arial" w:cs="Arial"/>
                <w:sz w:val="20"/>
              </w:rPr>
              <w:br/>
              <w:t xml:space="preserve">1b) Jego </w:t>
            </w:r>
            <w:r w:rsidRPr="00682DD7">
              <w:rPr>
                <w:rFonts w:ascii="Arial" w:hAnsi="Arial" w:cs="Arial"/>
                <w:b/>
                <w:sz w:val="20"/>
              </w:rPr>
              <w:t>średni</w:t>
            </w:r>
            <w:r w:rsidRPr="00682DD7">
              <w:rPr>
                <w:rFonts w:ascii="Arial" w:hAnsi="Arial" w:cs="Arial"/>
                <w:sz w:val="20"/>
              </w:rPr>
              <w:t xml:space="preserve"> roczny </w:t>
            </w:r>
            <w:r w:rsidRPr="00682DD7">
              <w:rPr>
                <w:rFonts w:ascii="Arial" w:hAnsi="Arial" w:cs="Arial"/>
                <w:b/>
                <w:sz w:val="20"/>
              </w:rPr>
              <w:t>obrót w ciągu określonej liczby lat wymaganej w stosownym ogłoszeniu lub dokumentach zamówienia jest następujący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35"/>
            </w:r>
            <w:r w:rsidRPr="00682DD7">
              <w:rPr>
                <w:rFonts w:ascii="Arial" w:hAnsi="Arial" w:cs="Arial"/>
                <w:b/>
                <w:sz w:val="20"/>
              </w:rPr>
              <w:t xml:space="preserve"> (</w:t>
            </w:r>
            <w:r w:rsidRPr="00682DD7">
              <w:rPr>
                <w:rFonts w:ascii="Arial" w:hAnsi="Arial" w:cs="Arial"/>
                <w:sz w:val="20"/>
              </w:rPr>
              <w:t>)</w:t>
            </w:r>
            <w:r w:rsidRPr="00682DD7">
              <w:rPr>
                <w:rFonts w:ascii="Arial" w:hAnsi="Arial" w:cs="Arial"/>
                <w:b/>
                <w:sz w:val="20"/>
              </w:rPr>
              <w:t>:</w:t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7BA86463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(liczba lat, średni obrót)</w:t>
            </w:r>
            <w:r w:rsidRPr="00682DD7">
              <w:rPr>
                <w:rFonts w:ascii="Arial" w:hAnsi="Arial" w:cs="Arial"/>
                <w:b/>
                <w:sz w:val="20"/>
              </w:rPr>
              <w:t>:</w:t>
            </w:r>
            <w:r w:rsidRPr="00682DD7">
              <w:rPr>
                <w:rFonts w:ascii="Arial" w:hAnsi="Arial" w:cs="Arial"/>
                <w:sz w:val="20"/>
              </w:rPr>
              <w:t xml:space="preserve"> [……], [……] […] waluta</w:t>
            </w:r>
            <w:r w:rsidRPr="00682DD7">
              <w:rPr>
                <w:rFonts w:ascii="Arial" w:hAnsi="Arial" w:cs="Arial"/>
                <w:sz w:val="20"/>
              </w:rPr>
              <w:br/>
            </w:r>
          </w:p>
          <w:p w14:paraId="0620121E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2B589BD6" w14:textId="77777777" w:rsidTr="0019232D">
        <w:tc>
          <w:tcPr>
            <w:tcW w:w="4644" w:type="dxa"/>
            <w:shd w:val="clear" w:color="auto" w:fill="auto"/>
          </w:tcPr>
          <w:p w14:paraId="6B07607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2a) Jego roczny („specyficzny”) </w:t>
            </w:r>
            <w:r w:rsidRPr="00682DD7">
              <w:rPr>
                <w:rFonts w:ascii="Arial" w:hAnsi="Arial" w:cs="Arial"/>
                <w:b/>
                <w:sz w:val="20"/>
              </w:rPr>
              <w:t>obrót w obszarze działalności gospodarczej objętym zamówieniem</w:t>
            </w:r>
            <w:r w:rsidRPr="00682DD7">
              <w:rPr>
                <w:rFonts w:ascii="Arial" w:hAnsi="Arial" w:cs="Arial"/>
                <w:sz w:val="20"/>
              </w:rPr>
              <w:t xml:space="preserve"> i określonym w stosownym ogłoszeniu lub dokumentach zamówienia w ciągu wymaganej liczby lat obrotowych jest następujący:</w:t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b/>
                <w:sz w:val="20"/>
              </w:rPr>
              <w:t>i/</w:t>
            </w:r>
            <w:r w:rsidRPr="00682DD7">
              <w:rPr>
                <w:rFonts w:ascii="Arial" w:hAnsi="Arial" w:cs="Arial"/>
                <w:b/>
                <w:sz w:val="20"/>
              </w:rPr>
              <w:t>lub</w:t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t xml:space="preserve">2b) Jego </w:t>
            </w:r>
            <w:r w:rsidRPr="00682DD7">
              <w:rPr>
                <w:rFonts w:ascii="Arial" w:hAnsi="Arial" w:cs="Arial"/>
                <w:b/>
                <w:sz w:val="20"/>
              </w:rPr>
              <w:t>średni</w:t>
            </w:r>
            <w:r w:rsidRPr="00682DD7">
              <w:rPr>
                <w:rFonts w:ascii="Arial" w:hAnsi="Arial" w:cs="Arial"/>
                <w:sz w:val="20"/>
              </w:rPr>
              <w:t xml:space="preserve"> roczny </w:t>
            </w:r>
            <w:r w:rsidRPr="00682DD7">
              <w:rPr>
                <w:rFonts w:ascii="Arial" w:hAnsi="Arial" w:cs="Arial"/>
                <w:b/>
                <w:sz w:val="20"/>
              </w:rPr>
              <w:t>obrót w przedmiotowym obszarze i w ciągu określonej liczby lat wymaganej w stosownym ogłoszeniu lub dokumentach zamówienia jest następujący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36"/>
            </w:r>
            <w:r w:rsidRPr="00682DD7">
              <w:rPr>
                <w:rFonts w:ascii="Arial" w:hAnsi="Arial" w:cs="Arial"/>
                <w:b/>
                <w:sz w:val="20"/>
              </w:rPr>
              <w:t>:</w:t>
            </w:r>
            <w:r w:rsidRPr="00682DD7">
              <w:rPr>
                <w:rFonts w:ascii="Arial" w:hAnsi="Arial" w:cs="Arial"/>
                <w:b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150CE92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  <w:t>rok: [……] obrót: [……] […] waluta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(liczba lat, średni obrót)</w:t>
            </w:r>
            <w:r w:rsidRPr="00682DD7">
              <w:rPr>
                <w:rFonts w:ascii="Arial" w:hAnsi="Arial" w:cs="Arial"/>
                <w:b/>
                <w:sz w:val="20"/>
              </w:rPr>
              <w:t>:</w:t>
            </w:r>
            <w:r w:rsidRPr="00682DD7">
              <w:rPr>
                <w:rFonts w:ascii="Arial" w:hAnsi="Arial" w:cs="Arial"/>
                <w:sz w:val="20"/>
              </w:rPr>
              <w:t xml:space="preserve"> [……], [……] […] waluta</w:t>
            </w:r>
            <w:r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1AE4E422" w14:textId="77777777" w:rsidTr="0019232D">
        <w:tc>
          <w:tcPr>
            <w:tcW w:w="4644" w:type="dxa"/>
            <w:shd w:val="clear" w:color="auto" w:fill="auto"/>
          </w:tcPr>
          <w:p w14:paraId="015F3C7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3) W przypadku gdy informacje dotyczące obrotu (ogólnego lub specyficznego) nie są dostępne za cały wymagany okres, proszę podać datę założenia przedsiębiorstwa wykonawcy lub rozpoczęcia działalności przez wykonawcę:</w:t>
            </w:r>
          </w:p>
        </w:tc>
        <w:tc>
          <w:tcPr>
            <w:tcW w:w="4645" w:type="dxa"/>
            <w:shd w:val="clear" w:color="auto" w:fill="auto"/>
          </w:tcPr>
          <w:p w14:paraId="3D9F1491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31E26EE1" w14:textId="77777777" w:rsidTr="0019232D">
        <w:tc>
          <w:tcPr>
            <w:tcW w:w="4644" w:type="dxa"/>
            <w:shd w:val="clear" w:color="auto" w:fill="auto"/>
          </w:tcPr>
          <w:p w14:paraId="5A10A90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4) W odniesieniu do </w:t>
            </w:r>
            <w:r w:rsidRPr="00682DD7">
              <w:rPr>
                <w:rFonts w:ascii="Arial" w:hAnsi="Arial" w:cs="Arial"/>
                <w:b/>
                <w:sz w:val="20"/>
              </w:rPr>
              <w:t>wskaźników finansowych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37"/>
            </w:r>
            <w:r w:rsidRPr="00682DD7">
              <w:rPr>
                <w:rFonts w:ascii="Arial" w:hAnsi="Arial" w:cs="Arial"/>
                <w:sz w:val="20"/>
              </w:rPr>
              <w:t xml:space="preserve"> określonych w stosownym ogłoszeniu lub dokumentach zamówienia wykonawca oświadcza, że aktualna(-e) wartość(-ci) wymaganego(-ych) wskaźnika(-ów) jest (są) następująca(-e):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C31E9C8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(określenie wymaganego wskaźnika – stosunek X do Y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38"/>
            </w:r>
            <w:r w:rsidRPr="00682DD7">
              <w:rPr>
                <w:rFonts w:ascii="Arial" w:hAnsi="Arial" w:cs="Arial"/>
                <w:sz w:val="20"/>
              </w:rPr>
              <w:t xml:space="preserve"> – oraz wartość):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39"/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i/>
                <w:sz w:val="20"/>
              </w:rPr>
              <w:br/>
            </w:r>
            <w:r w:rsidRPr="00682DD7">
              <w:rPr>
                <w:rFonts w:ascii="Arial" w:hAnsi="Arial" w:cs="Arial"/>
                <w:i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3359C1C3" w14:textId="77777777" w:rsidTr="0019232D">
        <w:tc>
          <w:tcPr>
            <w:tcW w:w="4644" w:type="dxa"/>
            <w:shd w:val="clear" w:color="auto" w:fill="auto"/>
          </w:tcPr>
          <w:p w14:paraId="56C483AE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5) W ramach </w:t>
            </w:r>
            <w:r w:rsidRPr="00682DD7">
              <w:rPr>
                <w:rFonts w:ascii="Arial" w:hAnsi="Arial" w:cs="Arial"/>
                <w:b/>
                <w:sz w:val="20"/>
              </w:rPr>
              <w:t>ubezpieczenia z tytułu ryzyka zawodowego</w:t>
            </w:r>
            <w:r w:rsidRPr="00682DD7">
              <w:rPr>
                <w:rFonts w:ascii="Arial" w:hAnsi="Arial" w:cs="Arial"/>
                <w:sz w:val="20"/>
              </w:rPr>
              <w:t xml:space="preserve"> wykonawca jest ubezpieczony na następującą kwotę: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Style w:val="NormalBoldChar"/>
                <w:rFonts w:ascii="Arial" w:eastAsia="Calibri" w:hAnsi="Arial" w:cs="Arial"/>
                <w:b w:val="0"/>
                <w:sz w:val="20"/>
                <w:szCs w:val="20"/>
              </w:rPr>
              <w:t>Jeżeli t</w:t>
            </w:r>
            <w:r w:rsidRPr="0019732B">
              <w:rPr>
                <w:rFonts w:ascii="Arial" w:hAnsi="Arial" w:cs="Arial"/>
                <w:sz w:val="20"/>
              </w:rPr>
              <w:t>e informacje są dostępne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BFC9129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 […] waluta</w:t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  <w:tr w:rsidR="00B14B2F" w:rsidRPr="00682DD7" w14:paraId="0AB091E4" w14:textId="77777777" w:rsidTr="003924DE">
        <w:tc>
          <w:tcPr>
            <w:tcW w:w="4644" w:type="dxa"/>
            <w:shd w:val="clear" w:color="auto" w:fill="auto"/>
          </w:tcPr>
          <w:p w14:paraId="156B36F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6) W odniesieniu do </w:t>
            </w:r>
            <w:r w:rsidRPr="00682DD7">
              <w:rPr>
                <w:rFonts w:ascii="Arial" w:hAnsi="Arial" w:cs="Arial"/>
                <w:b/>
                <w:sz w:val="20"/>
              </w:rPr>
              <w:t>innych ewentualnych wymogów ekonomicznych lub finansowych</w:t>
            </w:r>
            <w:r w:rsidRPr="00682DD7">
              <w:rPr>
                <w:rFonts w:ascii="Arial" w:hAnsi="Arial" w:cs="Arial"/>
                <w:sz w:val="20"/>
              </w:rPr>
              <w:t>, które mogły zostać określone w stosownym ogłoszeniu lub dokumentach zamówienia, wykonawca oświadcza, że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19732B">
              <w:rPr>
                <w:rFonts w:ascii="Arial" w:hAnsi="Arial" w:cs="Arial"/>
                <w:sz w:val="20"/>
              </w:rPr>
              <w:t xml:space="preserve">Jeżeli odnośna dokumentacja, która </w:t>
            </w:r>
            <w:r w:rsidRPr="0019732B">
              <w:rPr>
                <w:rFonts w:ascii="Arial" w:hAnsi="Arial" w:cs="Arial"/>
                <w:b/>
                <w:sz w:val="20"/>
              </w:rPr>
              <w:t>mogła</w:t>
            </w:r>
            <w:r w:rsidRPr="0019732B">
              <w:rPr>
                <w:rFonts w:ascii="Arial" w:hAnsi="Arial" w:cs="Arial"/>
                <w:sz w:val="20"/>
              </w:rPr>
              <w:t xml:space="preserve"> zostać określona w stosownym ogłoszeniu lub w dokumentach zamówienia,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D27CB56" w14:textId="77777777" w:rsidR="00B14B2F" w:rsidRPr="00682DD7" w:rsidRDefault="00B14B2F" w:rsidP="003924DE">
            <w:pPr>
              <w:rPr>
                <w:rFonts w:ascii="Arial" w:hAnsi="Arial" w:cs="Arial"/>
                <w:sz w:val="20"/>
              </w:rPr>
            </w:pPr>
            <w:r w:rsidRPr="003924DE">
              <w:rPr>
                <w:rFonts w:ascii="Arial" w:hAnsi="Arial" w:cs="Arial"/>
                <w:sz w:val="20"/>
              </w:rPr>
              <w:t>[……]</w:t>
            </w:r>
            <w:r w:rsidRPr="003924DE">
              <w:rPr>
                <w:rFonts w:ascii="Arial" w:hAnsi="Arial" w:cs="Arial"/>
                <w:sz w:val="20"/>
              </w:rPr>
              <w:br/>
            </w:r>
            <w:r w:rsidRPr="003924DE">
              <w:rPr>
                <w:rFonts w:ascii="Arial" w:hAnsi="Arial" w:cs="Arial"/>
                <w:b/>
                <w:sz w:val="20"/>
              </w:rPr>
              <w:br/>
            </w:r>
            <w:r w:rsidRPr="003924DE">
              <w:rPr>
                <w:rFonts w:ascii="Arial" w:hAnsi="Arial" w:cs="Arial"/>
                <w:sz w:val="20"/>
              </w:rPr>
              <w:br/>
            </w:r>
            <w:r w:rsidRPr="003924DE">
              <w:rPr>
                <w:rFonts w:ascii="Arial" w:hAnsi="Arial" w:cs="Arial"/>
                <w:sz w:val="20"/>
              </w:rPr>
              <w:br/>
            </w:r>
            <w:r w:rsidRPr="003924DE">
              <w:rPr>
                <w:rFonts w:ascii="Arial" w:hAnsi="Arial" w:cs="Arial"/>
                <w:sz w:val="20"/>
              </w:rPr>
              <w:br/>
            </w:r>
            <w:r w:rsidRPr="003924DE">
              <w:rPr>
                <w:rFonts w:ascii="Arial" w:hAnsi="Arial" w:cs="Arial"/>
                <w:sz w:val="20"/>
              </w:rPr>
              <w:br/>
              <w:t>(adres internetowy, wydający urząd lub organ, dokładne dane referencyjne dokumentacji): [……][……][……]</w:t>
            </w:r>
          </w:p>
        </w:tc>
      </w:tr>
    </w:tbl>
    <w:p w14:paraId="32D97DAB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r w:rsidRPr="00EC3B3D">
        <w:rPr>
          <w:rFonts w:ascii="Arial" w:hAnsi="Arial" w:cs="Arial"/>
          <w:b w:val="0"/>
          <w:sz w:val="20"/>
          <w:szCs w:val="20"/>
        </w:rPr>
        <w:t>C: Zdolność techniczna i zawodowa</w:t>
      </w:r>
    </w:p>
    <w:p w14:paraId="5CB6D88B" w14:textId="77777777" w:rsidR="00B14B2F" w:rsidRPr="00C52B99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C52B99">
        <w:rPr>
          <w:rFonts w:ascii="Arial" w:hAnsi="Arial" w:cs="Arial"/>
          <w:b/>
          <w:w w:val="0"/>
          <w:sz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86"/>
        <w:gridCol w:w="4575"/>
      </w:tblGrid>
      <w:tr w:rsidR="00B14B2F" w:rsidRPr="00682DD7" w14:paraId="55624E5F" w14:textId="77777777" w:rsidTr="0019232D">
        <w:tc>
          <w:tcPr>
            <w:tcW w:w="4644" w:type="dxa"/>
            <w:shd w:val="clear" w:color="auto" w:fill="auto"/>
          </w:tcPr>
          <w:p w14:paraId="6D9E3B03" w14:textId="77777777" w:rsidR="00B14B2F" w:rsidRPr="00C52B99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bookmarkStart w:id="5" w:name="_DV_M4300"/>
            <w:bookmarkStart w:id="6" w:name="_DV_M4301"/>
            <w:bookmarkEnd w:id="5"/>
            <w:bookmarkEnd w:id="6"/>
            <w:r w:rsidRPr="00C52B99">
              <w:rPr>
                <w:rFonts w:ascii="Arial" w:hAnsi="Arial" w:cs="Arial"/>
                <w:b/>
                <w:sz w:val="20"/>
              </w:rPr>
              <w:t>Zdolność techniczna i zawodowa</w:t>
            </w:r>
          </w:p>
        </w:tc>
        <w:tc>
          <w:tcPr>
            <w:tcW w:w="4645" w:type="dxa"/>
            <w:shd w:val="clear" w:color="auto" w:fill="auto"/>
          </w:tcPr>
          <w:p w14:paraId="6A4ADF38" w14:textId="77777777" w:rsidR="00B14B2F" w:rsidRPr="00C52B99" w:rsidRDefault="00B14B2F" w:rsidP="0019232D">
            <w:pPr>
              <w:rPr>
                <w:rFonts w:ascii="Arial" w:hAnsi="Arial" w:cs="Arial"/>
                <w:b/>
                <w:sz w:val="20"/>
              </w:rPr>
            </w:pPr>
            <w:r w:rsidRPr="00C52B99">
              <w:rPr>
                <w:rFonts w:ascii="Arial" w:hAnsi="Arial" w:cs="Arial"/>
                <w:b/>
                <w:sz w:val="20"/>
              </w:rPr>
              <w:t>Odpowiedź:</w:t>
            </w:r>
          </w:p>
        </w:tc>
      </w:tr>
      <w:tr w:rsidR="00B14B2F" w:rsidRPr="00682DD7" w14:paraId="1470D121" w14:textId="77777777" w:rsidTr="003924DE">
        <w:tc>
          <w:tcPr>
            <w:tcW w:w="4644" w:type="dxa"/>
            <w:shd w:val="clear" w:color="auto" w:fill="auto"/>
          </w:tcPr>
          <w:p w14:paraId="376562FC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047987">
              <w:rPr>
                <w:rFonts w:ascii="Arial" w:hAnsi="Arial" w:cs="Arial"/>
                <w:sz w:val="20"/>
                <w:shd w:val="clear" w:color="auto" w:fill="FFFFFF"/>
              </w:rPr>
              <w:t xml:space="preserve">1a) Jedynie w odniesieniu do </w:t>
            </w:r>
            <w:r w:rsidRPr="00047987">
              <w:rPr>
                <w:rFonts w:ascii="Arial" w:hAnsi="Arial" w:cs="Arial"/>
                <w:b/>
                <w:sz w:val="20"/>
                <w:shd w:val="clear" w:color="auto" w:fill="FFFFFF"/>
              </w:rPr>
              <w:t>zamówień publicznych na roboty budowlane</w:t>
            </w:r>
            <w:r w:rsidRPr="00047987">
              <w:rPr>
                <w:rFonts w:ascii="Arial" w:hAnsi="Arial" w:cs="Arial"/>
                <w:sz w:val="20"/>
                <w:shd w:val="clear" w:color="auto" w:fill="FFFFFF"/>
              </w:rPr>
              <w:t>:</w:t>
            </w:r>
            <w:r w:rsidRPr="00682DD7">
              <w:rPr>
                <w:rFonts w:ascii="Arial" w:hAnsi="Arial" w:cs="Arial"/>
                <w:sz w:val="20"/>
                <w:shd w:val="clear" w:color="auto" w:fill="BFBFBF"/>
              </w:rPr>
              <w:br/>
            </w:r>
            <w:r w:rsidRPr="00682DD7">
              <w:rPr>
                <w:rFonts w:ascii="Arial" w:hAnsi="Arial" w:cs="Arial"/>
                <w:sz w:val="20"/>
              </w:rPr>
              <w:t>W okresie odniesienia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40"/>
            </w:r>
            <w:r w:rsidRPr="00682DD7">
              <w:rPr>
                <w:rFonts w:ascii="Arial" w:hAnsi="Arial" w:cs="Arial"/>
                <w:sz w:val="20"/>
              </w:rPr>
              <w:t xml:space="preserve"> wykonawca </w:t>
            </w:r>
            <w:r w:rsidRPr="00682DD7">
              <w:rPr>
                <w:rFonts w:ascii="Arial" w:hAnsi="Arial" w:cs="Arial"/>
                <w:b/>
                <w:sz w:val="20"/>
              </w:rPr>
              <w:t>wykonał następujące roboty budowlane określonego rodzaju</w:t>
            </w:r>
            <w:r w:rsidRPr="00682DD7">
              <w:rPr>
                <w:rFonts w:ascii="Arial" w:hAnsi="Arial" w:cs="Arial"/>
                <w:sz w:val="20"/>
              </w:rPr>
              <w:t xml:space="preserve">: 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Jeżeli odnośna dokumentacja dotycząca zadowalającego wykonania i rezultatu w odniesieniu do najważniejszych robót budowlanych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7933A88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Liczba lat (okres ten został wskazany w stosownym ogłoszeniu lub dokumentach zamówienia): […]</w:t>
            </w:r>
            <w:r w:rsidRPr="00682DD7">
              <w:rPr>
                <w:rFonts w:ascii="Arial" w:hAnsi="Arial" w:cs="Arial"/>
                <w:sz w:val="20"/>
              </w:rPr>
              <w:br/>
              <w:t>Roboty budowlane: [……]</w:t>
            </w:r>
          </w:p>
          <w:p w14:paraId="76395D34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0B15ED">
              <w:rPr>
                <w:rFonts w:ascii="Arial" w:hAnsi="Arial" w:cs="Arial"/>
                <w:b/>
                <w:color w:val="FF0000"/>
                <w:sz w:val="20"/>
              </w:rPr>
              <w:br/>
            </w:r>
            <w:r w:rsidRPr="000B15ED">
              <w:rPr>
                <w:rFonts w:ascii="Arial" w:hAnsi="Arial" w:cs="Arial"/>
                <w:b/>
                <w:color w:val="FF0000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  <w:p w14:paraId="11B98004" w14:textId="77777777" w:rsidR="00B14B2F" w:rsidRPr="00682DD7" w:rsidRDefault="00B14B2F" w:rsidP="003924DE">
            <w:pPr>
              <w:rPr>
                <w:rFonts w:ascii="Arial" w:hAnsi="Arial" w:cs="Arial"/>
                <w:sz w:val="20"/>
              </w:rPr>
            </w:pPr>
          </w:p>
        </w:tc>
      </w:tr>
      <w:tr w:rsidR="00B14B2F" w:rsidRPr="00682DD7" w14:paraId="38F2FE07" w14:textId="77777777" w:rsidTr="0019232D">
        <w:tc>
          <w:tcPr>
            <w:tcW w:w="4644" w:type="dxa"/>
            <w:shd w:val="clear" w:color="auto" w:fill="auto"/>
          </w:tcPr>
          <w:p w14:paraId="471390E4" w14:textId="77777777" w:rsidR="00B14B2F" w:rsidRPr="00682DD7" w:rsidRDefault="00B14B2F" w:rsidP="0019232D">
            <w:pPr>
              <w:rPr>
                <w:rFonts w:ascii="Arial" w:hAnsi="Arial" w:cs="Arial"/>
                <w:sz w:val="20"/>
                <w:shd w:val="clear" w:color="auto" w:fill="BFBFBF"/>
              </w:rPr>
            </w:pPr>
            <w:r w:rsidRPr="00047987">
              <w:rPr>
                <w:rFonts w:ascii="Arial" w:hAnsi="Arial" w:cs="Arial"/>
                <w:sz w:val="20"/>
                <w:shd w:val="clear" w:color="auto" w:fill="FFFFFF"/>
              </w:rPr>
              <w:t xml:space="preserve">1b) Jedynie w odniesieniu do </w:t>
            </w:r>
            <w:r w:rsidRPr="00047987">
              <w:rPr>
                <w:rFonts w:ascii="Arial" w:hAnsi="Arial" w:cs="Arial"/>
                <w:b/>
                <w:sz w:val="20"/>
                <w:shd w:val="clear" w:color="auto" w:fill="FFFFFF"/>
              </w:rPr>
              <w:t>zamówień publicznych na dostawy i zamówień publicznych na usługi</w:t>
            </w:r>
            <w:r w:rsidRPr="00047987">
              <w:rPr>
                <w:rFonts w:ascii="Arial" w:hAnsi="Arial" w:cs="Arial"/>
                <w:sz w:val="20"/>
                <w:shd w:val="clear" w:color="auto" w:fill="FFFFFF"/>
              </w:rPr>
              <w:t>:</w:t>
            </w:r>
            <w:r w:rsidRPr="00C52B99">
              <w:rPr>
                <w:rFonts w:ascii="Arial" w:hAnsi="Arial" w:cs="Arial"/>
                <w:sz w:val="20"/>
                <w:shd w:val="clear" w:color="auto" w:fill="BFBFBF"/>
              </w:rPr>
              <w:br/>
            </w:r>
            <w:r w:rsidRPr="00682DD7">
              <w:rPr>
                <w:rFonts w:ascii="Arial" w:hAnsi="Arial" w:cs="Arial"/>
                <w:sz w:val="20"/>
              </w:rPr>
              <w:t>W okresie odniesienia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41"/>
            </w:r>
            <w:r w:rsidRPr="00682DD7">
              <w:rPr>
                <w:rFonts w:ascii="Arial" w:hAnsi="Arial" w:cs="Arial"/>
                <w:sz w:val="20"/>
              </w:rPr>
              <w:t xml:space="preserve"> wykonawca </w:t>
            </w:r>
            <w:r w:rsidRPr="00682DD7">
              <w:rPr>
                <w:rFonts w:ascii="Arial" w:hAnsi="Arial" w:cs="Arial"/>
                <w:b/>
                <w:sz w:val="20"/>
              </w:rPr>
              <w:t>zrealizował następujące główne dostawy określonego rodzaju lub wyświadczył następujące główne usługi określonego rodzaju</w:t>
            </w:r>
            <w:r w:rsidRPr="00682DD7">
              <w:rPr>
                <w:rFonts w:ascii="Arial" w:hAnsi="Arial" w:cs="Arial"/>
                <w:sz w:val="20"/>
              </w:rPr>
              <w:t>:</w:t>
            </w:r>
            <w:r w:rsidRPr="00682DD7">
              <w:rPr>
                <w:rFonts w:ascii="Arial" w:hAnsi="Arial" w:cs="Arial"/>
                <w:b/>
                <w:sz w:val="20"/>
              </w:rPr>
              <w:t xml:space="preserve"> </w:t>
            </w:r>
            <w:r w:rsidRPr="00682DD7">
              <w:rPr>
                <w:rFonts w:ascii="Arial" w:hAnsi="Arial" w:cs="Arial"/>
                <w:sz w:val="20"/>
              </w:rPr>
              <w:t>Przy sporządzaniu wykazu proszę podać kwoty, daty i odbiorców, zarówno publicznych, jak i prywatnych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42"/>
            </w:r>
            <w:r w:rsidRPr="00682DD7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645" w:type="dxa"/>
            <w:shd w:val="clear" w:color="auto" w:fill="FFFFFF"/>
          </w:tcPr>
          <w:p w14:paraId="54AA539E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Liczba lat (okres ten został wskazany w stosownym ogłoszeniu lub dokumentach zamówienia): […]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36"/>
              <w:gridCol w:w="936"/>
              <w:gridCol w:w="724"/>
              <w:gridCol w:w="1149"/>
            </w:tblGrid>
            <w:tr w:rsidR="00B14B2F" w:rsidRPr="00682DD7" w14:paraId="56DC429F" w14:textId="77777777" w:rsidTr="0019232D">
              <w:tc>
                <w:tcPr>
                  <w:tcW w:w="1336" w:type="dxa"/>
                  <w:shd w:val="clear" w:color="auto" w:fill="auto"/>
                </w:tcPr>
                <w:p w14:paraId="2556B79B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  <w:r w:rsidRPr="00682DD7">
                    <w:rPr>
                      <w:rFonts w:ascii="Arial" w:hAnsi="Arial" w:cs="Arial"/>
                      <w:sz w:val="20"/>
                    </w:rPr>
                    <w:t>Opis</w:t>
                  </w:r>
                </w:p>
              </w:tc>
              <w:tc>
                <w:tcPr>
                  <w:tcW w:w="936" w:type="dxa"/>
                  <w:shd w:val="clear" w:color="auto" w:fill="auto"/>
                </w:tcPr>
                <w:p w14:paraId="0ACE7BAB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  <w:r w:rsidRPr="00682DD7">
                    <w:rPr>
                      <w:rFonts w:ascii="Arial" w:hAnsi="Arial" w:cs="Arial"/>
                      <w:sz w:val="20"/>
                    </w:rPr>
                    <w:t>Kwoty</w:t>
                  </w:r>
                </w:p>
              </w:tc>
              <w:tc>
                <w:tcPr>
                  <w:tcW w:w="724" w:type="dxa"/>
                  <w:shd w:val="clear" w:color="auto" w:fill="auto"/>
                </w:tcPr>
                <w:p w14:paraId="2E6B181A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  <w:r w:rsidRPr="00682DD7">
                    <w:rPr>
                      <w:rFonts w:ascii="Arial" w:hAnsi="Arial" w:cs="Arial"/>
                      <w:sz w:val="20"/>
                    </w:rPr>
                    <w:t>Daty</w:t>
                  </w:r>
                </w:p>
              </w:tc>
              <w:tc>
                <w:tcPr>
                  <w:tcW w:w="1149" w:type="dxa"/>
                  <w:shd w:val="clear" w:color="auto" w:fill="auto"/>
                </w:tcPr>
                <w:p w14:paraId="5D887423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  <w:r w:rsidRPr="00682DD7">
                    <w:rPr>
                      <w:rFonts w:ascii="Arial" w:hAnsi="Arial" w:cs="Arial"/>
                      <w:sz w:val="20"/>
                    </w:rPr>
                    <w:t>Odbiorcy</w:t>
                  </w:r>
                </w:p>
              </w:tc>
            </w:tr>
            <w:tr w:rsidR="00B14B2F" w:rsidRPr="00682DD7" w14:paraId="229A57C3" w14:textId="77777777" w:rsidTr="0019232D">
              <w:tc>
                <w:tcPr>
                  <w:tcW w:w="1336" w:type="dxa"/>
                  <w:shd w:val="clear" w:color="auto" w:fill="auto"/>
                </w:tcPr>
                <w:p w14:paraId="5AF4BAC8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936" w:type="dxa"/>
                  <w:shd w:val="clear" w:color="auto" w:fill="auto"/>
                </w:tcPr>
                <w:p w14:paraId="79AE6F82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724" w:type="dxa"/>
                  <w:shd w:val="clear" w:color="auto" w:fill="auto"/>
                </w:tcPr>
                <w:p w14:paraId="33F8BACC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149" w:type="dxa"/>
                  <w:shd w:val="clear" w:color="auto" w:fill="auto"/>
                </w:tcPr>
                <w:p w14:paraId="68230597" w14:textId="77777777" w:rsidR="00B14B2F" w:rsidRPr="00682DD7" w:rsidRDefault="00B14B2F" w:rsidP="0019232D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</w:tr>
          </w:tbl>
          <w:p w14:paraId="16258884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</w:p>
        </w:tc>
      </w:tr>
      <w:tr w:rsidR="00B14B2F" w:rsidRPr="00682DD7" w14:paraId="7DEBE57E" w14:textId="77777777" w:rsidTr="003924DE">
        <w:tc>
          <w:tcPr>
            <w:tcW w:w="4644" w:type="dxa"/>
            <w:shd w:val="clear" w:color="auto" w:fill="auto"/>
          </w:tcPr>
          <w:p w14:paraId="5D0836B8" w14:textId="77777777" w:rsidR="00B14B2F" w:rsidRPr="00682DD7" w:rsidRDefault="00B14B2F" w:rsidP="0019232D">
            <w:pPr>
              <w:rPr>
                <w:rFonts w:ascii="Arial" w:hAnsi="Arial" w:cs="Arial"/>
                <w:sz w:val="20"/>
                <w:shd w:val="clear" w:color="auto" w:fill="BFBFBF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2) Może skorzystać z usług następujących </w:t>
            </w:r>
            <w:r w:rsidRPr="00682DD7">
              <w:rPr>
                <w:rFonts w:ascii="Arial" w:hAnsi="Arial" w:cs="Arial"/>
                <w:b/>
                <w:sz w:val="20"/>
              </w:rPr>
              <w:t>pracowników technicznych lub służb technicznych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43"/>
            </w:r>
            <w:r w:rsidRPr="00682DD7">
              <w:rPr>
                <w:rFonts w:ascii="Arial" w:hAnsi="Arial" w:cs="Arial"/>
                <w:sz w:val="20"/>
              </w:rPr>
              <w:t>, w szczególności tych odpowiedzialnych za kontrolę jakości:</w:t>
            </w:r>
            <w:r w:rsidRPr="00682DD7">
              <w:rPr>
                <w:rFonts w:ascii="Arial" w:hAnsi="Arial" w:cs="Arial"/>
                <w:sz w:val="20"/>
              </w:rPr>
              <w:br/>
              <w:t>W przypadku zamówień publicznych na roboty budowlane wykonawca będzie mógł się zwrócić do następujących pracowników technicznych lub służb technicznych o wykonanie robót:</w:t>
            </w:r>
          </w:p>
        </w:tc>
        <w:tc>
          <w:tcPr>
            <w:tcW w:w="4645" w:type="dxa"/>
            <w:shd w:val="clear" w:color="auto" w:fill="auto"/>
          </w:tcPr>
          <w:p w14:paraId="1F282B6E" w14:textId="77777777" w:rsidR="00B14B2F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[……]</w:t>
            </w:r>
          </w:p>
          <w:p w14:paraId="6316D4B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</w:p>
        </w:tc>
      </w:tr>
      <w:tr w:rsidR="00B14B2F" w:rsidRPr="00682DD7" w14:paraId="54494181" w14:textId="77777777" w:rsidTr="003924DE">
        <w:tc>
          <w:tcPr>
            <w:tcW w:w="4644" w:type="dxa"/>
            <w:shd w:val="clear" w:color="auto" w:fill="auto"/>
          </w:tcPr>
          <w:p w14:paraId="5DD011A0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3) Korzysta z następujących </w:t>
            </w:r>
            <w:r w:rsidRPr="00682DD7">
              <w:rPr>
                <w:rFonts w:ascii="Arial" w:hAnsi="Arial" w:cs="Arial"/>
                <w:b/>
                <w:sz w:val="20"/>
              </w:rPr>
              <w:t>urządzeń technicznych oraz środków w celu zapewnienia jakości</w:t>
            </w:r>
            <w:r w:rsidRPr="00682DD7">
              <w:rPr>
                <w:rFonts w:ascii="Arial" w:hAnsi="Arial" w:cs="Arial"/>
                <w:sz w:val="20"/>
              </w:rPr>
              <w:t xml:space="preserve">, a jego </w:t>
            </w:r>
            <w:r w:rsidRPr="00682DD7">
              <w:rPr>
                <w:rFonts w:ascii="Arial" w:hAnsi="Arial" w:cs="Arial"/>
                <w:b/>
                <w:sz w:val="20"/>
              </w:rPr>
              <w:t>zaplecze naukowo-badawcze</w:t>
            </w:r>
            <w:r w:rsidRPr="00682DD7">
              <w:rPr>
                <w:rFonts w:ascii="Arial" w:hAnsi="Arial" w:cs="Arial"/>
                <w:sz w:val="20"/>
              </w:rPr>
              <w:t xml:space="preserve"> jest następujące: </w:t>
            </w:r>
          </w:p>
        </w:tc>
        <w:tc>
          <w:tcPr>
            <w:tcW w:w="4645" w:type="dxa"/>
            <w:shd w:val="clear" w:color="auto" w:fill="F7CAAC" w:themeFill="accent2" w:themeFillTint="66"/>
          </w:tcPr>
          <w:p w14:paraId="124114E6" w14:textId="77777777" w:rsidR="007975C2" w:rsidRDefault="00B14B2F" w:rsidP="007975C2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  <w:p w14:paraId="3D320DE8" w14:textId="77777777" w:rsidR="003924DE" w:rsidRDefault="007975C2" w:rsidP="00373DD0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893CB4">
              <w:rPr>
                <w:rFonts w:ascii="Arial" w:hAnsi="Arial" w:cs="Arial"/>
                <w:b/>
                <w:color w:val="FF0000"/>
                <w:sz w:val="20"/>
              </w:rPr>
              <w:t>UWAGA! ZAMAWIAJĄCY OCZEKUJE W TYM MIEJSCU UZUPEŁNIENIA INFORMACJI DOTYCZĄCYCH WARUNK</w:t>
            </w:r>
            <w:r>
              <w:rPr>
                <w:rFonts w:ascii="Arial" w:hAnsi="Arial" w:cs="Arial"/>
                <w:b/>
                <w:color w:val="FF0000"/>
                <w:sz w:val="20"/>
              </w:rPr>
              <w:t>U</w:t>
            </w:r>
            <w:r w:rsidRPr="00893CB4">
              <w:rPr>
                <w:rFonts w:ascii="Arial" w:hAnsi="Arial" w:cs="Arial"/>
                <w:b/>
                <w:color w:val="FF0000"/>
                <w:sz w:val="20"/>
              </w:rPr>
              <w:t xml:space="preserve"> UDZIAŁU W POSTĘPOWANIU odnoszących się do zdolności </w:t>
            </w:r>
            <w:r w:rsidRPr="00260394">
              <w:rPr>
                <w:rFonts w:ascii="Arial" w:hAnsi="Arial" w:cs="Arial"/>
                <w:b/>
                <w:color w:val="FF0000"/>
                <w:sz w:val="20"/>
              </w:rPr>
              <w:t>technicznej OKREŚLON</w:t>
            </w:r>
            <w:r w:rsidR="004F12E7" w:rsidRPr="00260394">
              <w:rPr>
                <w:rFonts w:ascii="Arial" w:hAnsi="Arial" w:cs="Arial"/>
                <w:b/>
                <w:color w:val="FF0000"/>
                <w:sz w:val="20"/>
              </w:rPr>
              <w:t>EJ W ROZDZ. VI PKT 2 lit. a)</w:t>
            </w:r>
            <w:r w:rsidRPr="00260394">
              <w:rPr>
                <w:rFonts w:ascii="Arial" w:hAnsi="Arial" w:cs="Arial"/>
                <w:b/>
                <w:color w:val="FF0000"/>
                <w:sz w:val="20"/>
              </w:rPr>
              <w:t xml:space="preserve"> </w:t>
            </w:r>
            <w:r w:rsidR="00373DD0" w:rsidRPr="00260394">
              <w:rPr>
                <w:rFonts w:ascii="Arial" w:hAnsi="Arial" w:cs="Arial"/>
                <w:b/>
                <w:color w:val="FF0000"/>
                <w:sz w:val="20"/>
              </w:rPr>
              <w:t>Części I SIWZ tj. podanie następujących informacji:</w:t>
            </w:r>
          </w:p>
          <w:p w14:paraId="4E317298" w14:textId="77777777" w:rsidR="00373DD0" w:rsidRDefault="00373DD0" w:rsidP="00373DD0">
            <w:pPr>
              <w:rPr>
                <w:rFonts w:ascii="Arial" w:hAnsi="Arial" w:cs="Arial"/>
                <w:b/>
                <w:color w:val="FF0000"/>
                <w:sz w:val="20"/>
              </w:rPr>
            </w:pPr>
          </w:p>
          <w:p w14:paraId="0D623959" w14:textId="3D3D187F" w:rsidR="009628AC" w:rsidRDefault="009628AC" w:rsidP="00373DD0">
            <w:pPr>
              <w:pStyle w:val="Akapitzlist"/>
              <w:numPr>
                <w:ilvl w:val="6"/>
                <w:numId w:val="17"/>
              </w:numPr>
              <w:ind w:left="228"/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  <w:t>Numer Produktu,</w:t>
            </w:r>
          </w:p>
          <w:p w14:paraId="24FD8DA5" w14:textId="1B5F340D" w:rsidR="00373DD0" w:rsidRPr="00373DD0" w:rsidRDefault="00373DD0" w:rsidP="00373DD0">
            <w:pPr>
              <w:pStyle w:val="Akapitzlist"/>
              <w:numPr>
                <w:ilvl w:val="6"/>
                <w:numId w:val="17"/>
              </w:numPr>
              <w:ind w:left="228"/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</w:pPr>
            <w:r w:rsidRPr="00373DD0"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  <w:t>Nazwa i adres ORed,</w:t>
            </w:r>
          </w:p>
          <w:p w14:paraId="2E4E624A" w14:textId="77777777" w:rsidR="00373DD0" w:rsidRPr="00373DD0" w:rsidRDefault="00373DD0" w:rsidP="00373DD0">
            <w:pPr>
              <w:pStyle w:val="Akapitzlist"/>
              <w:numPr>
                <w:ilvl w:val="6"/>
                <w:numId w:val="17"/>
              </w:numPr>
              <w:ind w:left="228"/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</w:pPr>
            <w:r w:rsidRPr="00373DD0"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  <w:t>Wolumen redukcji dla każdego oferowanego produktu (MW),</w:t>
            </w:r>
          </w:p>
          <w:p w14:paraId="47138E5C" w14:textId="034A25BB" w:rsidR="00373DD0" w:rsidRPr="00373DD0" w:rsidRDefault="00373DD0" w:rsidP="00373DD0">
            <w:pPr>
              <w:pStyle w:val="Akapitzlist"/>
              <w:numPr>
                <w:ilvl w:val="6"/>
                <w:numId w:val="17"/>
              </w:numPr>
              <w:ind w:left="228"/>
              <w:rPr>
                <w:rFonts w:ascii="Arial" w:hAnsi="Arial" w:cs="Arial"/>
                <w:sz w:val="20"/>
              </w:rPr>
            </w:pPr>
            <w:r w:rsidRPr="00373DD0">
              <w:rPr>
                <w:rFonts w:ascii="Arial" w:eastAsia="Times New Roman" w:hAnsi="Arial" w:cs="Arial"/>
                <w:b/>
                <w:color w:val="FF0000"/>
                <w:sz w:val="20"/>
                <w:szCs w:val="20"/>
                <w:lang w:eastAsia="ar-SA"/>
              </w:rPr>
              <w:t>Nazwa i adres podmiotu udostępniającego potencjał (jeżeli dotyczy).</w:t>
            </w:r>
          </w:p>
        </w:tc>
      </w:tr>
      <w:tr w:rsidR="00B14B2F" w:rsidRPr="00682DD7" w14:paraId="715B2836" w14:textId="77777777" w:rsidTr="0019232D">
        <w:tc>
          <w:tcPr>
            <w:tcW w:w="4644" w:type="dxa"/>
            <w:shd w:val="clear" w:color="auto" w:fill="auto"/>
          </w:tcPr>
          <w:p w14:paraId="1962C2CA" w14:textId="101D7273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4) Podczas realizacji zamówienia będzie mógł stosować następujące systemy </w:t>
            </w:r>
            <w:r w:rsidRPr="00682DD7">
              <w:rPr>
                <w:rFonts w:ascii="Arial" w:hAnsi="Arial" w:cs="Arial"/>
                <w:b/>
                <w:sz w:val="20"/>
              </w:rPr>
              <w:t>zarządzania łańcuchem dostaw</w:t>
            </w:r>
            <w:r w:rsidRPr="00682DD7">
              <w:rPr>
                <w:rFonts w:ascii="Arial" w:hAnsi="Arial" w:cs="Arial"/>
                <w:sz w:val="20"/>
              </w:rPr>
              <w:t xml:space="preserve"> i śledzenia łańcucha dostaw:</w:t>
            </w:r>
          </w:p>
        </w:tc>
        <w:tc>
          <w:tcPr>
            <w:tcW w:w="4645" w:type="dxa"/>
            <w:shd w:val="clear" w:color="auto" w:fill="auto"/>
          </w:tcPr>
          <w:p w14:paraId="7CD7797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48C9546E" w14:textId="77777777" w:rsidTr="0019232D">
        <w:tc>
          <w:tcPr>
            <w:tcW w:w="4644" w:type="dxa"/>
            <w:shd w:val="clear" w:color="auto" w:fill="auto"/>
          </w:tcPr>
          <w:p w14:paraId="51228E2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047987">
              <w:rPr>
                <w:rFonts w:ascii="Arial" w:hAnsi="Arial" w:cs="Arial"/>
                <w:sz w:val="20"/>
                <w:shd w:val="clear" w:color="auto" w:fill="FFFFFF"/>
              </w:rPr>
              <w:t>5)</w:t>
            </w:r>
            <w:r w:rsidRPr="00047987">
              <w:rPr>
                <w:rFonts w:ascii="Arial" w:hAnsi="Arial" w:cs="Arial"/>
                <w:b/>
                <w:sz w:val="20"/>
                <w:shd w:val="clear" w:color="auto" w:fill="FFFFFF"/>
              </w:rPr>
              <w:t xml:space="preserve"> W odniesieniu do produktów lub usług o złożonym charakterze, które mają zostać dostarczone, lub – wyjątkowo – w odniesieniu do produktów lub usług o szczególnym przeznaczeniu:</w:t>
            </w:r>
            <w:r w:rsidRPr="00C52B99">
              <w:rPr>
                <w:rFonts w:ascii="Arial" w:hAnsi="Arial" w:cs="Arial"/>
                <w:b/>
                <w:sz w:val="20"/>
                <w:shd w:val="clear" w:color="auto" w:fill="BFBFBF"/>
              </w:rPr>
              <w:br/>
            </w:r>
            <w:r w:rsidRPr="00682DD7">
              <w:rPr>
                <w:rFonts w:ascii="Arial" w:hAnsi="Arial" w:cs="Arial"/>
                <w:sz w:val="20"/>
              </w:rPr>
              <w:t xml:space="preserve">Czy wykonawca </w:t>
            </w:r>
            <w:r w:rsidRPr="00682DD7">
              <w:rPr>
                <w:rFonts w:ascii="Arial" w:hAnsi="Arial" w:cs="Arial"/>
                <w:b/>
                <w:sz w:val="20"/>
              </w:rPr>
              <w:t>zezwoli</w:t>
            </w:r>
            <w:r w:rsidRPr="00682DD7">
              <w:rPr>
                <w:rFonts w:ascii="Arial" w:hAnsi="Arial" w:cs="Arial"/>
                <w:sz w:val="20"/>
              </w:rPr>
              <w:t xml:space="preserve"> na przeprowadzenie </w:t>
            </w:r>
            <w:r w:rsidRPr="00682DD7">
              <w:rPr>
                <w:rFonts w:ascii="Arial" w:hAnsi="Arial" w:cs="Arial"/>
                <w:b/>
                <w:sz w:val="20"/>
              </w:rPr>
              <w:t>kontroli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44"/>
            </w:r>
            <w:r w:rsidRPr="00682DD7">
              <w:rPr>
                <w:rFonts w:ascii="Arial" w:hAnsi="Arial" w:cs="Arial"/>
                <w:sz w:val="20"/>
              </w:rPr>
              <w:t xml:space="preserve"> swoich </w:t>
            </w:r>
            <w:r w:rsidRPr="00682DD7">
              <w:rPr>
                <w:rFonts w:ascii="Arial" w:hAnsi="Arial" w:cs="Arial"/>
                <w:b/>
                <w:sz w:val="20"/>
              </w:rPr>
              <w:t>zdolności produkcyjnych</w:t>
            </w:r>
            <w:r w:rsidRPr="00682DD7">
              <w:rPr>
                <w:rFonts w:ascii="Arial" w:hAnsi="Arial" w:cs="Arial"/>
                <w:sz w:val="20"/>
              </w:rPr>
              <w:t xml:space="preserve"> lub </w:t>
            </w:r>
            <w:r w:rsidRPr="00682DD7">
              <w:rPr>
                <w:rFonts w:ascii="Arial" w:hAnsi="Arial" w:cs="Arial"/>
                <w:b/>
                <w:sz w:val="20"/>
              </w:rPr>
              <w:t>zdolności technicznych</w:t>
            </w:r>
            <w:r w:rsidRPr="00682DD7">
              <w:rPr>
                <w:rFonts w:ascii="Arial" w:hAnsi="Arial" w:cs="Arial"/>
                <w:sz w:val="20"/>
              </w:rPr>
              <w:t xml:space="preserve">, a w razie konieczności także dostępnych mu </w:t>
            </w:r>
            <w:r w:rsidRPr="00682DD7">
              <w:rPr>
                <w:rFonts w:ascii="Arial" w:hAnsi="Arial" w:cs="Arial"/>
                <w:b/>
                <w:sz w:val="20"/>
              </w:rPr>
              <w:t>środków naukowych i badawczych</w:t>
            </w:r>
            <w:r w:rsidRPr="00682DD7">
              <w:rPr>
                <w:rFonts w:ascii="Arial" w:hAnsi="Arial" w:cs="Arial"/>
                <w:sz w:val="20"/>
              </w:rPr>
              <w:t xml:space="preserve">, jak również </w:t>
            </w:r>
            <w:r w:rsidRPr="00682DD7">
              <w:rPr>
                <w:rFonts w:ascii="Arial" w:hAnsi="Arial" w:cs="Arial"/>
                <w:b/>
                <w:sz w:val="20"/>
              </w:rPr>
              <w:t>środków kontroli jakości</w:t>
            </w:r>
            <w:r w:rsidRPr="00682DD7">
              <w:rPr>
                <w:rFonts w:ascii="Arial" w:hAnsi="Arial" w:cs="Arial"/>
                <w:sz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35B3AB8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[] Tak [] Nie</w:t>
            </w:r>
          </w:p>
        </w:tc>
      </w:tr>
      <w:tr w:rsidR="00B14B2F" w:rsidRPr="00682DD7" w14:paraId="22DF4BDF" w14:textId="77777777" w:rsidTr="0019232D">
        <w:tc>
          <w:tcPr>
            <w:tcW w:w="4644" w:type="dxa"/>
            <w:shd w:val="clear" w:color="auto" w:fill="auto"/>
          </w:tcPr>
          <w:p w14:paraId="6EB8E4BD" w14:textId="77777777" w:rsidR="00B14B2F" w:rsidRPr="00682DD7" w:rsidRDefault="00B14B2F" w:rsidP="0019232D">
            <w:pPr>
              <w:rPr>
                <w:rFonts w:ascii="Arial" w:hAnsi="Arial" w:cs="Arial"/>
                <w:b/>
                <w:sz w:val="20"/>
                <w:shd w:val="clear" w:color="auto" w:fill="BFBFBF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6) Następującym </w:t>
            </w:r>
            <w:r w:rsidRPr="00682DD7">
              <w:rPr>
                <w:rFonts w:ascii="Arial" w:hAnsi="Arial" w:cs="Arial"/>
                <w:b/>
                <w:sz w:val="20"/>
              </w:rPr>
              <w:t>wykształceniem i kwalifikacjami zawodowymi</w:t>
            </w:r>
            <w:r w:rsidRPr="00682DD7">
              <w:rPr>
                <w:rFonts w:ascii="Arial" w:hAnsi="Arial" w:cs="Arial"/>
                <w:sz w:val="20"/>
              </w:rPr>
              <w:t xml:space="preserve"> legitymuje się:</w:t>
            </w:r>
            <w:r w:rsidRPr="00682DD7">
              <w:rPr>
                <w:rFonts w:ascii="Arial" w:hAnsi="Arial" w:cs="Arial"/>
                <w:sz w:val="20"/>
              </w:rPr>
              <w:br/>
              <w:t>a) sam usługodawca lub wykonawca: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</w:rPr>
              <w:t>lub</w:t>
            </w:r>
            <w:r w:rsidRPr="00682DD7">
              <w:rPr>
                <w:rFonts w:ascii="Arial" w:hAnsi="Arial" w:cs="Arial"/>
                <w:sz w:val="20"/>
              </w:rPr>
              <w:t xml:space="preserve"> (w zależności od wymogów określonych w stosownym ogłoszeniu lub dokumentach zamówienia):</w:t>
            </w:r>
            <w:r w:rsidRPr="00682DD7">
              <w:rPr>
                <w:rFonts w:ascii="Arial" w:hAnsi="Arial" w:cs="Arial"/>
                <w:sz w:val="20"/>
              </w:rPr>
              <w:br/>
              <w:t>b) jego kadra kierownicza:</w:t>
            </w:r>
          </w:p>
        </w:tc>
        <w:tc>
          <w:tcPr>
            <w:tcW w:w="4645" w:type="dxa"/>
            <w:shd w:val="clear" w:color="auto" w:fill="auto"/>
          </w:tcPr>
          <w:p w14:paraId="462C0C43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a) [……]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b) [……]</w:t>
            </w:r>
          </w:p>
        </w:tc>
      </w:tr>
      <w:tr w:rsidR="00B14B2F" w:rsidRPr="00682DD7" w14:paraId="7F184C34" w14:textId="77777777" w:rsidTr="0019232D">
        <w:tc>
          <w:tcPr>
            <w:tcW w:w="4644" w:type="dxa"/>
            <w:shd w:val="clear" w:color="auto" w:fill="auto"/>
          </w:tcPr>
          <w:p w14:paraId="6B6E6235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7) Podczas realizacji zamówienia wykonawca będzie mógł stosować następujące </w:t>
            </w:r>
            <w:r w:rsidRPr="00682DD7">
              <w:rPr>
                <w:rFonts w:ascii="Arial" w:hAnsi="Arial" w:cs="Arial"/>
                <w:b/>
                <w:sz w:val="20"/>
              </w:rPr>
              <w:t>środki zarządzania środowiskowego</w:t>
            </w:r>
            <w:r w:rsidRPr="00682DD7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04BA6DF0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7B9D1508" w14:textId="77777777" w:rsidTr="0019232D">
        <w:tc>
          <w:tcPr>
            <w:tcW w:w="4644" w:type="dxa"/>
            <w:shd w:val="clear" w:color="auto" w:fill="auto"/>
          </w:tcPr>
          <w:p w14:paraId="623053AF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8) Wielkość </w:t>
            </w:r>
            <w:r w:rsidRPr="00682DD7">
              <w:rPr>
                <w:rFonts w:ascii="Arial" w:hAnsi="Arial" w:cs="Arial"/>
                <w:b/>
                <w:sz w:val="20"/>
              </w:rPr>
              <w:t>średniego rocznego zatrudnienia</w:t>
            </w:r>
            <w:r w:rsidRPr="00682DD7">
              <w:rPr>
                <w:rFonts w:ascii="Arial" w:hAnsi="Arial" w:cs="Arial"/>
                <w:sz w:val="20"/>
              </w:rPr>
              <w:t xml:space="preserve"> u wykonawcy oraz liczebność kadry kierowniczej w ostatnich trzech latach są następujące</w:t>
            </w:r>
          </w:p>
        </w:tc>
        <w:tc>
          <w:tcPr>
            <w:tcW w:w="4645" w:type="dxa"/>
            <w:shd w:val="clear" w:color="auto" w:fill="auto"/>
          </w:tcPr>
          <w:p w14:paraId="730756E2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Rok, średnie roczne zatrudnienie: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Fonts w:ascii="Arial" w:hAnsi="Arial" w:cs="Arial"/>
                <w:sz w:val="20"/>
              </w:rPr>
              <w:br/>
              <w:t>Rok, liczebność kadry kierowniczej: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  <w:r w:rsidRPr="00682DD7">
              <w:rPr>
                <w:rFonts w:ascii="Arial" w:hAnsi="Arial" w:cs="Arial"/>
                <w:sz w:val="20"/>
              </w:rPr>
              <w:br/>
              <w:t>[……], [……]</w:t>
            </w:r>
          </w:p>
        </w:tc>
      </w:tr>
      <w:tr w:rsidR="00B14B2F" w:rsidRPr="00682DD7" w14:paraId="174B091C" w14:textId="77777777" w:rsidTr="0019232D">
        <w:tc>
          <w:tcPr>
            <w:tcW w:w="4644" w:type="dxa"/>
            <w:shd w:val="clear" w:color="auto" w:fill="auto"/>
          </w:tcPr>
          <w:p w14:paraId="543CDAB4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9) Będzie dysponował następującymi </w:t>
            </w:r>
            <w:r w:rsidRPr="00682DD7">
              <w:rPr>
                <w:rFonts w:ascii="Arial" w:hAnsi="Arial" w:cs="Arial"/>
                <w:b/>
                <w:sz w:val="20"/>
              </w:rPr>
              <w:t>narzędziami, wyposażeniem zakładu i urządzeniami technicznymi</w:t>
            </w:r>
            <w:r w:rsidRPr="00682DD7">
              <w:rPr>
                <w:rFonts w:ascii="Arial" w:hAnsi="Arial" w:cs="Arial"/>
                <w:sz w:val="20"/>
              </w:rPr>
              <w:t xml:space="preserve"> na potrzeby realizacji zamówienia:</w:t>
            </w:r>
          </w:p>
        </w:tc>
        <w:tc>
          <w:tcPr>
            <w:tcW w:w="4645" w:type="dxa"/>
            <w:shd w:val="clear" w:color="auto" w:fill="auto"/>
          </w:tcPr>
          <w:p w14:paraId="3D9EFC8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3640BA10" w14:textId="77777777" w:rsidTr="0019232D">
        <w:tc>
          <w:tcPr>
            <w:tcW w:w="4644" w:type="dxa"/>
            <w:shd w:val="clear" w:color="auto" w:fill="auto"/>
          </w:tcPr>
          <w:p w14:paraId="34A93BE2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 xml:space="preserve">10) Wykonawca </w:t>
            </w:r>
            <w:r w:rsidRPr="00682DD7">
              <w:rPr>
                <w:rFonts w:ascii="Arial" w:hAnsi="Arial" w:cs="Arial"/>
                <w:b/>
                <w:sz w:val="20"/>
              </w:rPr>
              <w:t>zamierza ewentualnie zlecić podwykonawcom</w:t>
            </w:r>
            <w:r w:rsidRPr="00682DD7">
              <w:rPr>
                <w:rStyle w:val="Odwoanieprzypisudolnego"/>
                <w:rFonts w:ascii="Arial" w:hAnsi="Arial" w:cs="Arial"/>
                <w:b/>
                <w:sz w:val="20"/>
              </w:rPr>
              <w:footnoteReference w:id="45"/>
            </w:r>
            <w:r w:rsidRPr="00682DD7">
              <w:rPr>
                <w:rFonts w:ascii="Arial" w:hAnsi="Arial" w:cs="Arial"/>
                <w:sz w:val="20"/>
              </w:rPr>
              <w:t xml:space="preserve"> następującą </w:t>
            </w:r>
            <w:r w:rsidRPr="00682DD7">
              <w:rPr>
                <w:rFonts w:ascii="Arial" w:hAnsi="Arial" w:cs="Arial"/>
                <w:b/>
                <w:sz w:val="20"/>
              </w:rPr>
              <w:t>część (procentową)</w:t>
            </w:r>
            <w:r w:rsidRPr="00682DD7">
              <w:rPr>
                <w:rFonts w:ascii="Arial" w:hAnsi="Arial" w:cs="Arial"/>
                <w:sz w:val="20"/>
              </w:rPr>
              <w:t xml:space="preserve"> zamówienia:</w:t>
            </w:r>
          </w:p>
        </w:tc>
        <w:tc>
          <w:tcPr>
            <w:tcW w:w="4645" w:type="dxa"/>
            <w:shd w:val="clear" w:color="auto" w:fill="F7CAAC"/>
          </w:tcPr>
          <w:p w14:paraId="5B6B163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[……]</w:t>
            </w:r>
          </w:p>
        </w:tc>
      </w:tr>
      <w:tr w:rsidR="00B14B2F" w:rsidRPr="00682DD7" w14:paraId="07FE753F" w14:textId="77777777" w:rsidTr="0019232D">
        <w:tc>
          <w:tcPr>
            <w:tcW w:w="4644" w:type="dxa"/>
            <w:shd w:val="clear" w:color="auto" w:fill="auto"/>
          </w:tcPr>
          <w:p w14:paraId="6C2ECF7A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2E5708">
              <w:rPr>
                <w:rFonts w:ascii="Arial" w:hAnsi="Arial" w:cs="Arial"/>
                <w:sz w:val="20"/>
              </w:rPr>
              <w:t xml:space="preserve">11) W odniesieniu do </w:t>
            </w:r>
            <w:r w:rsidRPr="002E5708">
              <w:rPr>
                <w:rFonts w:ascii="Arial" w:hAnsi="Arial" w:cs="Arial"/>
                <w:b/>
                <w:sz w:val="20"/>
              </w:rPr>
              <w:t>zamówień publicznych na dostawy</w:t>
            </w:r>
            <w:r w:rsidRPr="002E5708">
              <w:rPr>
                <w:rFonts w:ascii="Arial" w:hAnsi="Arial" w:cs="Arial"/>
                <w:sz w:val="20"/>
              </w:rPr>
              <w:t>:</w:t>
            </w:r>
            <w:r w:rsidRPr="00C52B99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t>Wykonawca dostarczy wymagane próbki, opisy lub fotografie produktów, które mają być dostarczone i którym nie musi towarzyszyć świadectwo autentyczności.</w:t>
            </w:r>
            <w:r w:rsidRPr="00682DD7">
              <w:rPr>
                <w:rFonts w:ascii="Arial" w:hAnsi="Arial" w:cs="Arial"/>
                <w:sz w:val="20"/>
              </w:rPr>
              <w:br/>
              <w:t>Wykonawca oświadcza ponadto, że w stosownych przypadkach przedstawi wymagane świadectwa autentyczności.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ADA6917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(adres internetowy, wydający urząd lub organ,</w:t>
            </w:r>
            <w:r w:rsidRPr="00682DD7">
              <w:rPr>
                <w:rFonts w:ascii="Arial" w:hAnsi="Arial" w:cs="Arial"/>
                <w:i/>
                <w:sz w:val="20"/>
              </w:rPr>
              <w:t xml:space="preserve"> </w:t>
            </w:r>
            <w:r w:rsidRPr="00C52B99">
              <w:rPr>
                <w:rFonts w:ascii="Arial" w:hAnsi="Arial" w:cs="Arial"/>
                <w:sz w:val="20"/>
              </w:rPr>
              <w:t>dokładne dane referencyjne dokumentacji): [……][……][……]</w:t>
            </w:r>
          </w:p>
        </w:tc>
      </w:tr>
      <w:tr w:rsidR="00B14B2F" w:rsidRPr="00682DD7" w14:paraId="1CE36C87" w14:textId="77777777" w:rsidTr="0019232D">
        <w:tc>
          <w:tcPr>
            <w:tcW w:w="4644" w:type="dxa"/>
            <w:shd w:val="clear" w:color="auto" w:fill="auto"/>
          </w:tcPr>
          <w:p w14:paraId="47E495DA" w14:textId="77777777" w:rsidR="00B14B2F" w:rsidRPr="00682DD7" w:rsidRDefault="00B14B2F" w:rsidP="0019232D">
            <w:pPr>
              <w:rPr>
                <w:rFonts w:ascii="Arial" w:hAnsi="Arial" w:cs="Arial"/>
                <w:sz w:val="20"/>
                <w:shd w:val="clear" w:color="auto" w:fill="BFBFBF"/>
              </w:rPr>
            </w:pPr>
            <w:r w:rsidRPr="002E5708">
              <w:rPr>
                <w:rFonts w:ascii="Arial" w:hAnsi="Arial" w:cs="Arial"/>
                <w:sz w:val="20"/>
              </w:rPr>
              <w:t xml:space="preserve">12) W odniesieniu do </w:t>
            </w:r>
            <w:r w:rsidRPr="002E5708">
              <w:rPr>
                <w:rFonts w:ascii="Arial" w:hAnsi="Arial" w:cs="Arial"/>
                <w:b/>
                <w:sz w:val="20"/>
              </w:rPr>
              <w:t>zamówień publicznych na dostawy</w:t>
            </w:r>
            <w:r w:rsidRPr="002E5708">
              <w:rPr>
                <w:rFonts w:ascii="Arial" w:hAnsi="Arial" w:cs="Arial"/>
                <w:sz w:val="20"/>
              </w:rPr>
              <w:t>:</w:t>
            </w:r>
            <w:r w:rsidRPr="00C52B99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t xml:space="preserve">Czy wykonawca może przedstawić wymagane </w:t>
            </w:r>
            <w:r w:rsidRPr="00682DD7">
              <w:rPr>
                <w:rFonts w:ascii="Arial" w:hAnsi="Arial" w:cs="Arial"/>
                <w:b/>
                <w:sz w:val="20"/>
              </w:rPr>
              <w:t>zaświadczenia</w:t>
            </w:r>
            <w:r w:rsidRPr="00682DD7">
              <w:rPr>
                <w:rFonts w:ascii="Arial" w:hAnsi="Arial" w:cs="Arial"/>
                <w:sz w:val="20"/>
              </w:rPr>
              <w:t xml:space="preserve"> sporządzone przez urzędowe </w:t>
            </w:r>
            <w:r w:rsidRPr="00682DD7">
              <w:rPr>
                <w:rFonts w:ascii="Arial" w:hAnsi="Arial" w:cs="Arial"/>
                <w:b/>
                <w:sz w:val="20"/>
              </w:rPr>
              <w:t>instytuty</w:t>
            </w:r>
            <w:r w:rsidRPr="00682DD7">
              <w:rPr>
                <w:rFonts w:ascii="Arial" w:hAnsi="Arial" w:cs="Arial"/>
                <w:sz w:val="20"/>
              </w:rPr>
              <w:t xml:space="preserve"> lub agencje </w:t>
            </w:r>
            <w:r w:rsidRPr="00682DD7">
              <w:rPr>
                <w:rFonts w:ascii="Arial" w:hAnsi="Arial" w:cs="Arial"/>
                <w:b/>
                <w:sz w:val="20"/>
              </w:rPr>
              <w:t>kontroli jakości</w:t>
            </w:r>
            <w:r w:rsidRPr="00682DD7">
              <w:rPr>
                <w:rFonts w:ascii="Arial" w:hAnsi="Arial" w:cs="Arial"/>
                <w:sz w:val="20"/>
              </w:rPr>
              <w:t xml:space="preserve"> o uznanych kompetencjach, potwierdzające zgodność produktów poprzez wyraźne odniesienie do specyfikacji technicznych lub norm, które zostały określone w stosownym ogłoszeniu lub dokumentach zamówienia?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b/>
                <w:sz w:val="20"/>
              </w:rPr>
              <w:t>Jeżeli nie</w:t>
            </w:r>
            <w:r w:rsidRPr="00682DD7">
              <w:rPr>
                <w:rFonts w:ascii="Arial" w:hAnsi="Arial" w:cs="Arial"/>
                <w:sz w:val="20"/>
              </w:rPr>
              <w:t>, proszę wyjaśnić dlaczego, i wskazać, jakie inne środki dowodowe mogą zostać przedstawione: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2755AD3B" w14:textId="77777777" w:rsidR="00B14B2F" w:rsidRPr="00682DD7" w:rsidRDefault="00B14B2F" w:rsidP="0019232D">
            <w:pPr>
              <w:rPr>
                <w:rFonts w:ascii="Arial" w:hAnsi="Arial" w:cs="Arial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br/>
              <w:t>[] Tak [] Nie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  <w:t>[…]</w:t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C52B99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</w:tc>
      </w:tr>
    </w:tbl>
    <w:p w14:paraId="5BC74471" w14:textId="77777777" w:rsidR="00B14B2F" w:rsidRPr="00EC3B3D" w:rsidRDefault="00B14B2F" w:rsidP="00B14B2F">
      <w:pPr>
        <w:pStyle w:val="SectionTitle"/>
        <w:rPr>
          <w:rFonts w:ascii="Arial" w:hAnsi="Arial" w:cs="Arial"/>
          <w:b w:val="0"/>
          <w:sz w:val="20"/>
          <w:szCs w:val="20"/>
        </w:rPr>
      </w:pPr>
      <w:bookmarkStart w:id="7" w:name="_DV_M4307"/>
      <w:bookmarkStart w:id="8" w:name="_DV_M4308"/>
      <w:bookmarkStart w:id="9" w:name="_DV_M4309"/>
      <w:bookmarkStart w:id="10" w:name="_DV_M4310"/>
      <w:bookmarkStart w:id="11" w:name="_DV_M4311"/>
      <w:bookmarkStart w:id="12" w:name="_DV_M4312"/>
      <w:bookmarkEnd w:id="7"/>
      <w:bookmarkEnd w:id="8"/>
      <w:bookmarkEnd w:id="9"/>
      <w:bookmarkEnd w:id="10"/>
      <w:bookmarkEnd w:id="11"/>
      <w:bookmarkEnd w:id="12"/>
      <w:r w:rsidRPr="00EC3B3D">
        <w:rPr>
          <w:rFonts w:ascii="Arial" w:hAnsi="Arial" w:cs="Arial"/>
          <w:b w:val="0"/>
          <w:sz w:val="20"/>
          <w:szCs w:val="20"/>
        </w:rPr>
        <w:t>D: Systemy zapewniania jakości i normy zarządzania środowiskowego</w:t>
      </w:r>
    </w:p>
    <w:p w14:paraId="0699953F" w14:textId="77777777" w:rsidR="00B14B2F" w:rsidRPr="00E650C1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w w:val="0"/>
          <w:sz w:val="20"/>
        </w:rPr>
      </w:pPr>
      <w:r w:rsidRPr="00E650C1">
        <w:rPr>
          <w:rFonts w:ascii="Arial" w:hAnsi="Arial" w:cs="Arial"/>
          <w:b/>
          <w:w w:val="0"/>
          <w:sz w:val="20"/>
        </w:rPr>
        <w:t>Wykonawca powinien przedstawić informacje jedynie w przypadku gdy instytucja zamawiająca lub podmiot zamawiający wymagają systemów zapewniania jakości lub norm zarządzania środowiskowego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5"/>
        <w:gridCol w:w="4546"/>
      </w:tblGrid>
      <w:tr w:rsidR="00B14B2F" w:rsidRPr="00682DD7" w14:paraId="308C9DF4" w14:textId="77777777" w:rsidTr="005D0E8E">
        <w:tc>
          <w:tcPr>
            <w:tcW w:w="4644" w:type="dxa"/>
            <w:shd w:val="clear" w:color="auto" w:fill="auto"/>
          </w:tcPr>
          <w:p w14:paraId="4CFF3E78" w14:textId="77777777" w:rsidR="00B14B2F" w:rsidRPr="00E650C1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E650C1">
              <w:rPr>
                <w:rFonts w:ascii="Arial" w:hAnsi="Arial" w:cs="Arial"/>
                <w:b/>
                <w:w w:val="0"/>
                <w:sz w:val="20"/>
              </w:rPr>
              <w:t>Systemy zapewniania jakości i normy zarządzania środowiskowego</w:t>
            </w:r>
          </w:p>
        </w:tc>
        <w:tc>
          <w:tcPr>
            <w:tcW w:w="4645" w:type="dxa"/>
            <w:tcBorders>
              <w:bottom w:val="single" w:sz="4" w:space="0" w:color="auto"/>
            </w:tcBorders>
            <w:shd w:val="clear" w:color="auto" w:fill="auto"/>
          </w:tcPr>
          <w:p w14:paraId="770C5E5A" w14:textId="77777777" w:rsidR="00B14B2F" w:rsidRPr="00E650C1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E650C1">
              <w:rPr>
                <w:rFonts w:ascii="Arial" w:hAnsi="Arial" w:cs="Arial"/>
                <w:b/>
                <w:w w:val="0"/>
                <w:sz w:val="20"/>
              </w:rPr>
              <w:t>Odpowiedź:</w:t>
            </w:r>
          </w:p>
        </w:tc>
      </w:tr>
      <w:tr w:rsidR="00B14B2F" w:rsidRPr="00682DD7" w14:paraId="0644A053" w14:textId="77777777" w:rsidTr="005D0E8E">
        <w:tc>
          <w:tcPr>
            <w:tcW w:w="4644" w:type="dxa"/>
            <w:shd w:val="clear" w:color="auto" w:fill="auto"/>
          </w:tcPr>
          <w:p w14:paraId="1D946BD7" w14:textId="77777777" w:rsidR="00B14B2F" w:rsidRPr="00682DD7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 xml:space="preserve">Czy wykonawca będzie w stanie przedstawić </w:t>
            </w:r>
            <w:r w:rsidRPr="00682DD7">
              <w:rPr>
                <w:rFonts w:ascii="Arial" w:hAnsi="Arial" w:cs="Arial"/>
                <w:b/>
                <w:sz w:val="20"/>
              </w:rPr>
              <w:t>zaświadczenia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 sporządzone przez niezależne jednostki, poświadczające spełnienie przez wykonawcę wymaganych </w:t>
            </w:r>
            <w:r w:rsidRPr="00682DD7">
              <w:rPr>
                <w:rFonts w:ascii="Arial" w:hAnsi="Arial" w:cs="Arial"/>
                <w:b/>
                <w:sz w:val="20"/>
              </w:rPr>
              <w:t>norm zapewniania jakości</w:t>
            </w:r>
            <w:r w:rsidRPr="00682DD7">
              <w:rPr>
                <w:rFonts w:ascii="Arial" w:hAnsi="Arial" w:cs="Arial"/>
                <w:w w:val="0"/>
                <w:sz w:val="20"/>
              </w:rPr>
              <w:t>, w tym w zakresie dostępności dla osób niepełnosprawnych?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Jeżeli nie</w:t>
            </w:r>
            <w:r w:rsidRPr="00682DD7">
              <w:rPr>
                <w:rFonts w:ascii="Arial" w:hAnsi="Arial" w:cs="Arial"/>
                <w:w w:val="0"/>
                <w:sz w:val="20"/>
              </w:rPr>
              <w:t>, proszę wyjaśnić dlaczego, i określić, jakie inne środki dowodowe dotyczące systemu zapewniania jakości mogą zostać przedstawione: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E650C1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61F9D48C" w14:textId="77777777" w:rsidR="00B14B2F" w:rsidRPr="005D0E8E" w:rsidRDefault="00B14B2F" w:rsidP="0019232D">
            <w:pPr>
              <w:rPr>
                <w:rFonts w:ascii="Arial" w:hAnsi="Arial" w:cs="Arial"/>
                <w:sz w:val="20"/>
              </w:rPr>
            </w:pPr>
            <w:r w:rsidRPr="005D0E8E">
              <w:rPr>
                <w:rFonts w:ascii="Arial" w:hAnsi="Arial" w:cs="Arial"/>
                <w:w w:val="0"/>
                <w:sz w:val="20"/>
              </w:rPr>
              <w:t>[] Tak [] Nie</w:t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  <w:t>[……] [……]</w:t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sz w:val="20"/>
              </w:rPr>
              <w:t>(adres internetowy, wydający urząd lub organ, dokładne dane referencyjne dokumentacji):</w:t>
            </w:r>
            <w:r w:rsidRPr="005D0E8E">
              <w:rPr>
                <w:rFonts w:ascii="Arial" w:hAnsi="Arial" w:cs="Arial"/>
                <w:b/>
                <w:color w:val="FF0000"/>
                <w:sz w:val="20"/>
              </w:rPr>
              <w:t xml:space="preserve"> </w:t>
            </w:r>
          </w:p>
          <w:p w14:paraId="485BD69A" w14:textId="77777777" w:rsidR="00B14B2F" w:rsidRPr="005D0E8E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5D0E8E">
              <w:rPr>
                <w:rFonts w:ascii="Arial" w:hAnsi="Arial" w:cs="Arial"/>
                <w:sz w:val="20"/>
              </w:rPr>
              <w:t>[……][……][……]</w:t>
            </w:r>
          </w:p>
        </w:tc>
      </w:tr>
      <w:tr w:rsidR="00B14B2F" w:rsidRPr="00682DD7" w14:paraId="1F01B557" w14:textId="77777777" w:rsidTr="005D0E8E">
        <w:tc>
          <w:tcPr>
            <w:tcW w:w="4644" w:type="dxa"/>
            <w:shd w:val="clear" w:color="auto" w:fill="auto"/>
          </w:tcPr>
          <w:p w14:paraId="11C7437B" w14:textId="77777777" w:rsidR="00B14B2F" w:rsidRPr="00682DD7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 xml:space="preserve">Czy wykonawca będzie w stanie przedstawić </w:t>
            </w:r>
            <w:r w:rsidRPr="00682DD7">
              <w:rPr>
                <w:rFonts w:ascii="Arial" w:hAnsi="Arial" w:cs="Arial"/>
                <w:b/>
                <w:sz w:val="20"/>
              </w:rPr>
              <w:t>zaświadczenia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 sporządzone przez niezależne jednostki, poświadczające spełnienie przez wykonawcę wymogów określonych </w:t>
            </w:r>
            <w:r w:rsidRPr="00682DD7">
              <w:rPr>
                <w:rFonts w:ascii="Arial" w:hAnsi="Arial" w:cs="Arial"/>
                <w:b/>
                <w:sz w:val="20"/>
              </w:rPr>
              <w:t>systemów lub norm zarządzania środowiskowego</w:t>
            </w:r>
            <w:r w:rsidRPr="00682DD7">
              <w:rPr>
                <w:rFonts w:ascii="Arial" w:hAnsi="Arial" w:cs="Arial"/>
                <w:w w:val="0"/>
                <w:sz w:val="20"/>
              </w:rPr>
              <w:t>?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Jeżeli nie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, proszę wyjaśnić dlaczego, i określić, jakie inne środki dowodowe dotyczące </w:t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systemów lub norm zarządzania środowiskowego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 mogą zostać przedstawione: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E650C1">
              <w:rPr>
                <w:rFonts w:ascii="Arial" w:hAnsi="Arial" w:cs="Arial"/>
                <w:sz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2474896C" w14:textId="77777777" w:rsidR="00B14B2F" w:rsidRPr="005D0E8E" w:rsidRDefault="00B14B2F" w:rsidP="0019232D">
            <w:pPr>
              <w:rPr>
                <w:rFonts w:ascii="Arial" w:hAnsi="Arial" w:cs="Arial"/>
                <w:sz w:val="20"/>
              </w:rPr>
            </w:pPr>
            <w:r w:rsidRPr="005D0E8E">
              <w:rPr>
                <w:rFonts w:ascii="Arial" w:hAnsi="Arial" w:cs="Arial"/>
                <w:w w:val="0"/>
                <w:sz w:val="20"/>
              </w:rPr>
              <w:t>[] Tak [] Nie</w:t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  <w:t>[……] [……]</w:t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w w:val="0"/>
                <w:sz w:val="20"/>
              </w:rPr>
              <w:br/>
            </w:r>
            <w:r w:rsidRPr="005D0E8E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</w:p>
          <w:p w14:paraId="25C8AF81" w14:textId="77777777" w:rsidR="00B14B2F" w:rsidRPr="005D0E8E" w:rsidRDefault="00B14B2F" w:rsidP="0019232D">
            <w:pPr>
              <w:rPr>
                <w:rFonts w:ascii="Arial" w:hAnsi="Arial" w:cs="Arial"/>
                <w:w w:val="0"/>
                <w:sz w:val="20"/>
              </w:rPr>
            </w:pPr>
          </w:p>
        </w:tc>
      </w:tr>
    </w:tbl>
    <w:p w14:paraId="1F969D67" w14:textId="77777777" w:rsidR="00B14B2F" w:rsidRPr="00682DD7" w:rsidRDefault="00B14B2F" w:rsidP="00B14B2F">
      <w:pPr>
        <w:jc w:val="center"/>
        <w:rPr>
          <w:rFonts w:ascii="Arial" w:hAnsi="Arial" w:cs="Arial"/>
          <w:sz w:val="20"/>
        </w:rPr>
      </w:pPr>
      <w:r>
        <w:br w:type="page"/>
      </w:r>
      <w:r w:rsidRPr="00682DD7">
        <w:rPr>
          <w:rFonts w:ascii="Arial" w:hAnsi="Arial" w:cs="Arial"/>
          <w:sz w:val="20"/>
        </w:rPr>
        <w:t>Część V: Ograniczanie liczby kwalifikujących się kandydatów</w:t>
      </w:r>
    </w:p>
    <w:p w14:paraId="7021473D" w14:textId="77777777" w:rsidR="00B14B2F" w:rsidRPr="000342FD" w:rsidRDefault="00B14B2F" w:rsidP="00B14B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Arial" w:hAnsi="Arial" w:cs="Arial"/>
          <w:b/>
          <w:sz w:val="20"/>
        </w:rPr>
      </w:pPr>
      <w:r w:rsidRPr="000342FD">
        <w:rPr>
          <w:rFonts w:ascii="Arial" w:hAnsi="Arial" w:cs="Arial"/>
          <w:b/>
          <w:w w:val="0"/>
          <w:sz w:val="20"/>
        </w:rPr>
        <w:t>Wykonawca powinien przedstawić informacje jedynie w przypadku gdy instytucja zamawiająca lub podmiot zamawiający określiły obiektywne i niedyskryminacyjne kryteria lub zasady, które mają być stosowane w celu ograniczenia liczby kandydatów, którzy zostaną zaproszeni do złożenia ofert lub prowadzenia dialogu. Te informacje, którym mogą towarzyszyć wymogi dotyczące (rodzajów) zaświadczeń lub rodzajów dowodów w formie dokumentów, które ewentualnie należy przedstawić, określono w stosownym ogłoszeniu lub w dokumentach zamówienia, o których mowa w ogłoszeniu.</w:t>
      </w:r>
      <w:r w:rsidRPr="000342FD">
        <w:rPr>
          <w:rFonts w:ascii="Arial" w:hAnsi="Arial" w:cs="Arial"/>
          <w:b/>
          <w:w w:val="0"/>
          <w:sz w:val="20"/>
        </w:rPr>
        <w:br/>
        <w:t>Dotyczy jedynie procedury ograniczonej, procedury konkurencyjnej z negocjacjami, dialogu konkurencyjnego i partnerstwa innowacyjnego:</w:t>
      </w:r>
    </w:p>
    <w:p w14:paraId="47B6F2A9" w14:textId="77777777" w:rsidR="00B14B2F" w:rsidRPr="00682DD7" w:rsidRDefault="00B14B2F" w:rsidP="00B14B2F">
      <w:pPr>
        <w:rPr>
          <w:rFonts w:ascii="Arial" w:hAnsi="Arial" w:cs="Arial"/>
          <w:b/>
          <w:w w:val="0"/>
          <w:sz w:val="20"/>
        </w:rPr>
      </w:pPr>
      <w:r w:rsidRPr="00682DD7">
        <w:rPr>
          <w:rFonts w:ascii="Arial" w:hAnsi="Arial" w:cs="Arial"/>
          <w:b/>
          <w:w w:val="0"/>
          <w:sz w:val="20"/>
        </w:rPr>
        <w:t>Wykonawca oświadcza, że: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4550"/>
      </w:tblGrid>
      <w:tr w:rsidR="00B14B2F" w:rsidRPr="00682DD7" w14:paraId="4CCBC33A" w14:textId="77777777" w:rsidTr="0019232D">
        <w:tc>
          <w:tcPr>
            <w:tcW w:w="4644" w:type="dxa"/>
            <w:shd w:val="clear" w:color="auto" w:fill="auto"/>
          </w:tcPr>
          <w:p w14:paraId="50880ED7" w14:textId="77777777" w:rsidR="00B14B2F" w:rsidRPr="000342FD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0342FD">
              <w:rPr>
                <w:rFonts w:ascii="Arial" w:hAnsi="Arial" w:cs="Arial"/>
                <w:b/>
                <w:w w:val="0"/>
                <w:sz w:val="20"/>
              </w:rPr>
              <w:t>Ograniczanie liczby kandydatów</w:t>
            </w:r>
          </w:p>
        </w:tc>
        <w:tc>
          <w:tcPr>
            <w:tcW w:w="4645" w:type="dxa"/>
            <w:shd w:val="clear" w:color="auto" w:fill="auto"/>
          </w:tcPr>
          <w:p w14:paraId="0EAE38F5" w14:textId="77777777" w:rsidR="00B14B2F" w:rsidRPr="000342FD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0342FD">
              <w:rPr>
                <w:rFonts w:ascii="Arial" w:hAnsi="Arial" w:cs="Arial"/>
                <w:b/>
                <w:w w:val="0"/>
                <w:sz w:val="20"/>
              </w:rPr>
              <w:t>Odpowiedź:</w:t>
            </w:r>
          </w:p>
        </w:tc>
      </w:tr>
      <w:tr w:rsidR="00B14B2F" w:rsidRPr="00682DD7" w14:paraId="36744208" w14:textId="77777777" w:rsidTr="0019232D">
        <w:tc>
          <w:tcPr>
            <w:tcW w:w="4644" w:type="dxa"/>
            <w:shd w:val="clear" w:color="auto" w:fill="auto"/>
          </w:tcPr>
          <w:p w14:paraId="400D7910" w14:textId="77777777" w:rsidR="00B14B2F" w:rsidRPr="00682DD7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682DD7">
              <w:rPr>
                <w:rFonts w:ascii="Arial" w:hAnsi="Arial" w:cs="Arial"/>
                <w:w w:val="0"/>
                <w:sz w:val="20"/>
              </w:rPr>
              <w:t xml:space="preserve">W następujący sposób </w:t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spełnia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 obiektywne i niedyskryminacyjne kryteria lub zasady, które mają być stosowane w celu ograniczenia liczby kandydatów: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  <w:t xml:space="preserve">W przypadku gdy wymagane są określone zaświadczenia lub inne rodzaje dowodów w formie dokumentów, proszę wskazać dla </w:t>
            </w:r>
            <w:r w:rsidRPr="00682DD7">
              <w:rPr>
                <w:rFonts w:ascii="Arial" w:hAnsi="Arial" w:cs="Arial"/>
                <w:b/>
                <w:w w:val="0"/>
                <w:sz w:val="20"/>
              </w:rPr>
              <w:t>każdego</w:t>
            </w:r>
            <w:r w:rsidRPr="00682DD7">
              <w:rPr>
                <w:rFonts w:ascii="Arial" w:hAnsi="Arial" w:cs="Arial"/>
                <w:w w:val="0"/>
                <w:sz w:val="20"/>
              </w:rPr>
              <w:t xml:space="preserve"> z nich, czy wykonawca posiada wymagane dokumenty:</w:t>
            </w:r>
            <w:r w:rsidRPr="00682DD7">
              <w:rPr>
                <w:rFonts w:ascii="Arial" w:hAnsi="Arial" w:cs="Arial"/>
                <w:w w:val="0"/>
                <w:sz w:val="20"/>
              </w:rPr>
              <w:br/>
            </w:r>
            <w:r w:rsidRPr="000342FD">
              <w:rPr>
                <w:rFonts w:ascii="Arial" w:hAnsi="Arial" w:cs="Arial"/>
                <w:sz w:val="20"/>
              </w:rPr>
              <w:t>Jeżeli niektóre z tych zaświadczeń lub rodzajów dowodów w formie dokumentów są dostępne w postaci elektronicznej</w:t>
            </w:r>
            <w:r w:rsidRPr="000342FD">
              <w:rPr>
                <w:rStyle w:val="Odwoanieprzypisudolnego"/>
                <w:rFonts w:ascii="Arial" w:hAnsi="Arial" w:cs="Arial"/>
                <w:sz w:val="20"/>
              </w:rPr>
              <w:footnoteReference w:id="46"/>
            </w:r>
            <w:r w:rsidRPr="000342FD">
              <w:rPr>
                <w:rFonts w:ascii="Arial" w:hAnsi="Arial" w:cs="Arial"/>
                <w:sz w:val="20"/>
              </w:rPr>
              <w:t xml:space="preserve">, proszę wskazać dla </w:t>
            </w:r>
            <w:r w:rsidRPr="000342FD">
              <w:rPr>
                <w:rFonts w:ascii="Arial" w:hAnsi="Arial" w:cs="Arial"/>
                <w:b/>
                <w:sz w:val="20"/>
              </w:rPr>
              <w:t>każdego</w:t>
            </w:r>
            <w:r w:rsidRPr="000342FD">
              <w:rPr>
                <w:rFonts w:ascii="Arial" w:hAnsi="Arial" w:cs="Arial"/>
                <w:sz w:val="20"/>
              </w:rPr>
              <w:t xml:space="preserve"> z nich:</w:t>
            </w:r>
          </w:p>
        </w:tc>
        <w:tc>
          <w:tcPr>
            <w:tcW w:w="4645" w:type="dxa"/>
            <w:shd w:val="clear" w:color="auto" w:fill="auto"/>
          </w:tcPr>
          <w:p w14:paraId="5FEA315A" w14:textId="77777777" w:rsidR="00B14B2F" w:rsidRPr="00682DD7" w:rsidRDefault="00B14B2F" w:rsidP="0019232D">
            <w:pPr>
              <w:rPr>
                <w:rFonts w:ascii="Arial" w:hAnsi="Arial" w:cs="Arial"/>
                <w:b/>
                <w:w w:val="0"/>
                <w:sz w:val="20"/>
              </w:rPr>
            </w:pPr>
            <w:r w:rsidRPr="00682DD7">
              <w:rPr>
                <w:rFonts w:ascii="Arial" w:hAnsi="Arial" w:cs="Arial"/>
                <w:sz w:val="20"/>
              </w:rPr>
              <w:t>[….]</w:t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t>[] Tak [] Nie</w:t>
            </w:r>
            <w:r w:rsidRPr="00682DD7">
              <w:rPr>
                <w:rStyle w:val="Odwoanieprzypisudolnego"/>
                <w:rFonts w:ascii="Arial" w:hAnsi="Arial" w:cs="Arial"/>
                <w:sz w:val="20"/>
              </w:rPr>
              <w:footnoteReference w:id="47"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 w:rsidRPr="00682DD7"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20"/>
              </w:rPr>
              <w:br/>
            </w:r>
            <w:r w:rsidRPr="000342FD">
              <w:rPr>
                <w:rFonts w:ascii="Arial" w:hAnsi="Arial" w:cs="Arial"/>
                <w:sz w:val="20"/>
              </w:rPr>
              <w:t>(adres internetowy, wydający urząd lub organ, dokładne dane referencyjne dokumentacji): [……][……][……]</w:t>
            </w:r>
            <w:r w:rsidRPr="000342FD">
              <w:rPr>
                <w:rStyle w:val="Odwoanieprzypisudolnego"/>
                <w:rFonts w:ascii="Arial" w:hAnsi="Arial" w:cs="Arial"/>
                <w:sz w:val="20"/>
              </w:rPr>
              <w:footnoteReference w:id="48"/>
            </w:r>
          </w:p>
        </w:tc>
      </w:tr>
    </w:tbl>
    <w:p w14:paraId="2515FBCF" w14:textId="77777777" w:rsidR="00B14B2F" w:rsidRPr="00682DD7" w:rsidRDefault="00B14B2F" w:rsidP="00B14B2F">
      <w:pPr>
        <w:pStyle w:val="ChapterTitle"/>
        <w:rPr>
          <w:rFonts w:ascii="Arial" w:hAnsi="Arial" w:cs="Arial"/>
          <w:sz w:val="20"/>
          <w:szCs w:val="20"/>
        </w:rPr>
      </w:pPr>
      <w:r w:rsidRPr="00682DD7">
        <w:rPr>
          <w:rFonts w:ascii="Arial" w:hAnsi="Arial" w:cs="Arial"/>
          <w:sz w:val="20"/>
          <w:szCs w:val="20"/>
        </w:rPr>
        <w:t>Część VI: Oświadczenia końcowe</w:t>
      </w:r>
    </w:p>
    <w:p w14:paraId="5769F1F0" w14:textId="77777777" w:rsidR="00B14B2F" w:rsidRPr="00682DD7" w:rsidRDefault="00B14B2F" w:rsidP="00B14B2F">
      <w:pPr>
        <w:rPr>
          <w:rFonts w:ascii="Arial" w:hAnsi="Arial" w:cs="Arial"/>
          <w:i/>
          <w:sz w:val="20"/>
        </w:rPr>
      </w:pPr>
      <w:r w:rsidRPr="00682DD7">
        <w:rPr>
          <w:rFonts w:ascii="Arial" w:hAnsi="Arial" w:cs="Arial"/>
          <w:i/>
          <w:sz w:val="20"/>
        </w:rPr>
        <w:t>Niżej podpisany(-a)(-i) oficjalnie oświadcza(-ją), że informacje podane powyżej w częściach II–V są dokładne i prawidłowe oraz że zostały przedstawione z pełną świadomością konsekwencji poważnego wprowadzenia w błąd.</w:t>
      </w:r>
    </w:p>
    <w:p w14:paraId="167377CE" w14:textId="77777777" w:rsidR="00B14B2F" w:rsidRPr="00682DD7" w:rsidRDefault="00B14B2F" w:rsidP="00B14B2F">
      <w:pPr>
        <w:rPr>
          <w:rFonts w:ascii="Arial" w:hAnsi="Arial" w:cs="Arial"/>
          <w:i/>
          <w:sz w:val="20"/>
        </w:rPr>
      </w:pPr>
      <w:r w:rsidRPr="00682DD7">
        <w:rPr>
          <w:rFonts w:ascii="Arial" w:hAnsi="Arial" w:cs="Arial"/>
          <w:i/>
          <w:sz w:val="20"/>
        </w:rPr>
        <w:t>Niżej podpisany(-a)(-i) oficjalnie oświadcza(-ją), że jest (są) w stanie, na żądanie i bez zwłoki, przedstawić zaświadczenia i inne rodzaje dowodów w formie dokumentów, z wyjątkiem przypadków, w których:</w:t>
      </w:r>
    </w:p>
    <w:p w14:paraId="66C7D7BA" w14:textId="77777777" w:rsidR="00B14B2F" w:rsidRPr="00682DD7" w:rsidRDefault="00B14B2F" w:rsidP="00B14B2F">
      <w:pPr>
        <w:rPr>
          <w:rFonts w:ascii="Arial" w:hAnsi="Arial" w:cs="Arial"/>
          <w:i/>
          <w:sz w:val="20"/>
        </w:rPr>
      </w:pPr>
      <w:r w:rsidRPr="00682DD7">
        <w:rPr>
          <w:rFonts w:ascii="Arial" w:hAnsi="Arial" w:cs="Arial"/>
          <w:i/>
          <w:sz w:val="20"/>
        </w:rPr>
        <w:t>a) instytucja zamawiająca lub podmiot zamawiający ma możliwość uzyskania odpowiednich dokumentów potwierdzających bezpośrednio za pomocą bezpłatnej krajowej bazy danych w dowolnym państwie członkowskim</w:t>
      </w:r>
      <w:r w:rsidRPr="008739C8">
        <w:rPr>
          <w:rStyle w:val="Odwoanieprzypisudolnego"/>
          <w:rFonts w:ascii="Arial" w:hAnsi="Arial" w:cs="Arial"/>
          <w:sz w:val="20"/>
        </w:rPr>
        <w:footnoteReference w:id="49"/>
      </w:r>
      <w:r w:rsidRPr="00682DD7">
        <w:rPr>
          <w:rFonts w:ascii="Arial" w:hAnsi="Arial" w:cs="Arial"/>
          <w:i/>
          <w:sz w:val="20"/>
        </w:rPr>
        <w:t xml:space="preserve">, lub </w:t>
      </w:r>
    </w:p>
    <w:p w14:paraId="1BABD5C3" w14:textId="77777777" w:rsidR="00B14B2F" w:rsidRPr="00682DD7" w:rsidRDefault="00B14B2F" w:rsidP="00B14B2F">
      <w:pPr>
        <w:rPr>
          <w:rFonts w:ascii="Arial" w:hAnsi="Arial" w:cs="Arial"/>
          <w:i/>
          <w:sz w:val="20"/>
        </w:rPr>
      </w:pPr>
      <w:r w:rsidRPr="00682DD7">
        <w:rPr>
          <w:rFonts w:ascii="Arial" w:hAnsi="Arial" w:cs="Arial"/>
          <w:i/>
          <w:sz w:val="20"/>
        </w:rPr>
        <w:t>b) najpóźniej od dnia 18 kwietnia 2018 r.</w:t>
      </w:r>
      <w:r w:rsidRPr="008739C8">
        <w:rPr>
          <w:rStyle w:val="Odwoanieprzypisudolnego"/>
          <w:rFonts w:ascii="Arial" w:hAnsi="Arial" w:cs="Arial"/>
          <w:sz w:val="20"/>
        </w:rPr>
        <w:footnoteReference w:id="50"/>
      </w:r>
      <w:r w:rsidRPr="00682DD7">
        <w:rPr>
          <w:rFonts w:ascii="Arial" w:hAnsi="Arial" w:cs="Arial"/>
          <w:i/>
          <w:sz w:val="20"/>
        </w:rPr>
        <w:t>, instytucja zamawiająca lub podmiot zamawiający już posiada odpowiednią dokumentację</w:t>
      </w:r>
      <w:r w:rsidRPr="00682DD7">
        <w:rPr>
          <w:rFonts w:ascii="Arial" w:hAnsi="Arial" w:cs="Arial"/>
          <w:sz w:val="20"/>
        </w:rPr>
        <w:t>.</w:t>
      </w:r>
    </w:p>
    <w:p w14:paraId="2A344F7D" w14:textId="77777777" w:rsidR="00B14B2F" w:rsidRPr="00682DD7" w:rsidRDefault="00B14B2F" w:rsidP="00B14B2F">
      <w:pPr>
        <w:rPr>
          <w:rFonts w:ascii="Arial" w:hAnsi="Arial" w:cs="Arial"/>
          <w:i/>
          <w:vanish/>
          <w:sz w:val="20"/>
          <w:specVanish/>
        </w:rPr>
      </w:pPr>
      <w:r w:rsidRPr="00682DD7">
        <w:rPr>
          <w:rFonts w:ascii="Arial" w:hAnsi="Arial" w:cs="Arial"/>
          <w:i/>
          <w:sz w:val="20"/>
        </w:rPr>
        <w:t>Niżej podpisany(-a)(-i) oficjalnie wyraża(-ją) zgodę na to, aby [</w:t>
      </w:r>
      <w:r w:rsidRPr="007E47EF">
        <w:rPr>
          <w:rFonts w:ascii="Arial" w:hAnsi="Arial" w:cs="Arial"/>
          <w:i/>
          <w:sz w:val="20"/>
          <w:shd w:val="clear" w:color="auto" w:fill="F7CAAC"/>
        </w:rPr>
        <w:t>wskazać instytucję zamawiającą lub podmiot zamawiający określone w części I, sekcja A]</w:t>
      </w:r>
      <w:r w:rsidRPr="00682DD7">
        <w:rPr>
          <w:rFonts w:ascii="Arial" w:hAnsi="Arial" w:cs="Arial"/>
          <w:i/>
          <w:sz w:val="20"/>
        </w:rPr>
        <w:t xml:space="preserve"> uzyskał(-a)(-o) dostęp do dokumentów potwierdzających informacje, które zostały przedstawione w </w:t>
      </w:r>
      <w:r w:rsidRPr="007E47EF">
        <w:rPr>
          <w:rFonts w:ascii="Arial" w:hAnsi="Arial" w:cs="Arial"/>
          <w:i/>
          <w:sz w:val="20"/>
          <w:shd w:val="clear" w:color="auto" w:fill="F7CAAC"/>
        </w:rPr>
        <w:t>[wskazać część/sekcję/punkt(-y), których to dotyczy</w:t>
      </w:r>
      <w:r w:rsidRPr="00682DD7">
        <w:rPr>
          <w:rFonts w:ascii="Arial" w:hAnsi="Arial" w:cs="Arial"/>
          <w:i/>
          <w:sz w:val="20"/>
        </w:rPr>
        <w:t xml:space="preserve">] niniejszego jednolitego europejskiego dokumentu zamówienia, na potrzeby </w:t>
      </w:r>
      <w:r w:rsidRPr="00682DD7">
        <w:rPr>
          <w:rFonts w:ascii="Arial" w:hAnsi="Arial" w:cs="Arial"/>
          <w:sz w:val="20"/>
        </w:rPr>
        <w:t xml:space="preserve">[określić postępowanie o udzielenie zamówienia: </w:t>
      </w:r>
      <w:r w:rsidRPr="007E47EF">
        <w:rPr>
          <w:rFonts w:ascii="Arial" w:hAnsi="Arial" w:cs="Arial"/>
          <w:sz w:val="20"/>
          <w:shd w:val="clear" w:color="auto" w:fill="F7CAAC"/>
        </w:rPr>
        <w:t xml:space="preserve">(skrócony opis, adres publikacyjny w </w:t>
      </w:r>
      <w:r w:rsidRPr="007E47EF">
        <w:rPr>
          <w:rFonts w:ascii="Arial" w:hAnsi="Arial" w:cs="Arial"/>
          <w:i/>
          <w:sz w:val="20"/>
          <w:shd w:val="clear" w:color="auto" w:fill="F7CAAC"/>
        </w:rPr>
        <w:t>Dzienniku Urzędowym Unii Europejskiej</w:t>
      </w:r>
      <w:r w:rsidRPr="007E47EF">
        <w:rPr>
          <w:rFonts w:ascii="Arial" w:hAnsi="Arial" w:cs="Arial"/>
          <w:sz w:val="20"/>
          <w:shd w:val="clear" w:color="auto" w:fill="F7CAAC"/>
        </w:rPr>
        <w:t>, numer referencyjny)]</w:t>
      </w:r>
      <w:r w:rsidRPr="00682DD7">
        <w:rPr>
          <w:rFonts w:ascii="Arial" w:hAnsi="Arial" w:cs="Arial"/>
          <w:sz w:val="20"/>
        </w:rPr>
        <w:t>.</w:t>
      </w:r>
    </w:p>
    <w:p w14:paraId="33DA4A59" w14:textId="77777777" w:rsidR="00B14B2F" w:rsidRPr="00682DD7" w:rsidRDefault="00B14B2F" w:rsidP="00B14B2F">
      <w:pPr>
        <w:rPr>
          <w:rFonts w:ascii="Arial" w:hAnsi="Arial" w:cs="Arial"/>
          <w:i/>
          <w:sz w:val="20"/>
        </w:rPr>
      </w:pPr>
      <w:r w:rsidRPr="00682DD7">
        <w:rPr>
          <w:rFonts w:ascii="Arial" w:hAnsi="Arial" w:cs="Arial"/>
          <w:i/>
          <w:sz w:val="20"/>
        </w:rPr>
        <w:t xml:space="preserve"> </w:t>
      </w:r>
    </w:p>
    <w:p w14:paraId="58630D4D" w14:textId="77777777" w:rsidR="007B6AE5" w:rsidRDefault="00B14B2F" w:rsidP="00B14B2F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682DD7">
        <w:rPr>
          <w:rFonts w:ascii="Arial" w:hAnsi="Arial" w:cs="Arial"/>
          <w:sz w:val="20"/>
          <w:szCs w:val="20"/>
        </w:rPr>
        <w:t>Data, miejscowość oraz – jeżeli jest to wymagane lub konieczne – podpis(-y):</w:t>
      </w:r>
    </w:p>
    <w:p w14:paraId="6B021C0F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AFB6A87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2A329948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722F29A2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165D1AD3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0CDAC495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3FB436E2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7FAA6320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6A9B976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783CC100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DC514BC" w14:textId="77777777" w:rsidR="007B6AE5" w:rsidRDefault="007B6AE5" w:rsidP="00B77529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1CB95454" w14:textId="77777777" w:rsidR="008F34F2" w:rsidRPr="00352C07" w:rsidRDefault="008F34F2" w:rsidP="00352C07">
      <w:pPr>
        <w:rPr>
          <w:lang w:eastAsia="en-US"/>
        </w:rPr>
      </w:pPr>
    </w:p>
    <w:p w14:paraId="0CE4E0CD" w14:textId="77777777" w:rsidR="003924DE" w:rsidRDefault="003924DE" w:rsidP="00D0307D">
      <w:pPr>
        <w:pStyle w:val="Nagwek1"/>
        <w:keepLines/>
        <w:tabs>
          <w:tab w:val="clear" w:pos="0"/>
        </w:tabs>
        <w:spacing w:before="240" w:after="240" w:line="276" w:lineRule="auto"/>
        <w:ind w:left="5353" w:firstLine="205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390DA7C" w14:textId="77777777" w:rsidR="003924DE" w:rsidRDefault="003924DE" w:rsidP="00D0307D">
      <w:pPr>
        <w:pStyle w:val="Nagwek1"/>
        <w:keepLines/>
        <w:tabs>
          <w:tab w:val="clear" w:pos="0"/>
        </w:tabs>
        <w:spacing w:before="240" w:after="240" w:line="276" w:lineRule="auto"/>
        <w:ind w:left="5353" w:firstLine="205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271AA1DD" w14:textId="77777777" w:rsidR="003924DE" w:rsidRDefault="003924DE" w:rsidP="00D0307D">
      <w:pPr>
        <w:pStyle w:val="Nagwek1"/>
        <w:keepLines/>
        <w:tabs>
          <w:tab w:val="clear" w:pos="0"/>
        </w:tabs>
        <w:spacing w:before="240" w:after="240" w:line="276" w:lineRule="auto"/>
        <w:ind w:left="5353" w:firstLine="205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3C05475" w14:textId="77777777" w:rsidR="007975C2" w:rsidRDefault="007975C2" w:rsidP="00D0307D">
      <w:pPr>
        <w:pStyle w:val="Nagwek1"/>
        <w:keepLines/>
        <w:tabs>
          <w:tab w:val="clear" w:pos="0"/>
        </w:tabs>
        <w:spacing w:before="240" w:after="240" w:line="276" w:lineRule="auto"/>
        <w:ind w:left="5353" w:firstLine="205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p w14:paraId="4474D6AF" w14:textId="77777777" w:rsidR="00D0307D" w:rsidRDefault="00D0307D" w:rsidP="00D0307D">
      <w:pPr>
        <w:spacing w:after="120"/>
        <w:jc w:val="right"/>
        <w:rPr>
          <w:rFonts w:ascii="Arial" w:hAnsi="Arial"/>
          <w:b/>
          <w:bCs/>
          <w:color w:val="002F67"/>
          <w:sz w:val="28"/>
          <w:szCs w:val="28"/>
          <w:lang w:eastAsia="en-US"/>
        </w:rPr>
      </w:pPr>
    </w:p>
    <w:p w14:paraId="515CCAAB" w14:textId="5BC97602" w:rsidR="0057077A" w:rsidRPr="0057077A" w:rsidRDefault="0057077A" w:rsidP="0057077A">
      <w:pPr>
        <w:pStyle w:val="Nagwek1"/>
        <w:keepLines/>
        <w:tabs>
          <w:tab w:val="clear" w:pos="0"/>
        </w:tabs>
        <w:spacing w:before="240" w:after="240" w:line="276" w:lineRule="auto"/>
        <w:ind w:left="4956" w:firstLine="708"/>
        <w:rPr>
          <w:rFonts w:ascii="Arial" w:hAnsi="Arial"/>
          <w:bCs w:val="0"/>
          <w:color w:val="002F67"/>
          <w:sz w:val="28"/>
          <w:szCs w:val="28"/>
          <w:lang w:eastAsia="en-US"/>
        </w:rPr>
      </w:pPr>
      <w:r w:rsidRPr="0057077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Wzór nr </w:t>
      </w:r>
      <w:r w:rsidR="00CC61C8">
        <w:rPr>
          <w:rFonts w:ascii="Arial" w:hAnsi="Arial"/>
          <w:bCs w:val="0"/>
          <w:color w:val="002F67"/>
          <w:sz w:val="28"/>
          <w:szCs w:val="28"/>
          <w:lang w:eastAsia="en-US"/>
        </w:rPr>
        <w:t>5</w:t>
      </w:r>
      <w:r w:rsidRPr="0057077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Części III SIWZ</w:t>
      </w:r>
    </w:p>
    <w:p w14:paraId="5AC78063" w14:textId="77777777" w:rsidR="00593633" w:rsidRDefault="0057077A" w:rsidP="00EF3975">
      <w:pPr>
        <w:pStyle w:val="Nagwek1"/>
        <w:tabs>
          <w:tab w:val="clear" w:pos="0"/>
        </w:tabs>
        <w:rPr>
          <w:rFonts w:ascii="Arial" w:hAnsi="Arial"/>
          <w:color w:val="002F67"/>
          <w:sz w:val="28"/>
          <w:szCs w:val="28"/>
          <w:lang w:eastAsia="en-US"/>
        </w:rPr>
      </w:pPr>
      <w:r w:rsidRPr="0057077A">
        <w:rPr>
          <w:rFonts w:ascii="Arial" w:hAnsi="Arial"/>
          <w:color w:val="002F67"/>
          <w:sz w:val="28"/>
          <w:szCs w:val="28"/>
          <w:lang w:eastAsia="en-US"/>
        </w:rPr>
        <w:t>ZOBOWIĄZANIE INNEGO PODMIOTU DO ODDANIA DO DYSPOZYCJI WYKONAWCY ZASOBÓW NIEZBĘDNYCH DO WYKONANIA ZAMÓWIENIA</w:t>
      </w:r>
      <w:r w:rsidR="00E32081">
        <w:rPr>
          <w:rFonts w:ascii="Arial" w:hAnsi="Arial"/>
          <w:color w:val="002F67"/>
          <w:sz w:val="28"/>
          <w:szCs w:val="28"/>
          <w:lang w:eastAsia="en-US"/>
        </w:rPr>
        <w:t>*</w:t>
      </w:r>
      <w:r w:rsidR="00E62054">
        <w:rPr>
          <w:rFonts w:ascii="Arial" w:hAnsi="Arial"/>
          <w:color w:val="002F67"/>
          <w:sz w:val="28"/>
          <w:szCs w:val="28"/>
          <w:lang w:eastAsia="en-US"/>
        </w:rPr>
        <w:t xml:space="preserve"> – wypełnić </w:t>
      </w:r>
      <w:r w:rsidR="00593633">
        <w:rPr>
          <w:rFonts w:ascii="Arial" w:hAnsi="Arial"/>
          <w:color w:val="002F67"/>
          <w:sz w:val="28"/>
          <w:szCs w:val="28"/>
          <w:lang w:eastAsia="en-US"/>
        </w:rPr>
        <w:t xml:space="preserve">dla każdego oferowanego Pakietu </w:t>
      </w:r>
    </w:p>
    <w:p w14:paraId="6FD7ECD1" w14:textId="059DB252" w:rsidR="0057077A" w:rsidRPr="0057077A" w:rsidRDefault="00593633" w:rsidP="00EF3975">
      <w:pPr>
        <w:pStyle w:val="Nagwek1"/>
        <w:tabs>
          <w:tab w:val="clear" w:pos="0"/>
        </w:tabs>
        <w:rPr>
          <w:rFonts w:ascii="Arial" w:hAnsi="Arial"/>
          <w:b w:val="0"/>
          <w:color w:val="002F67"/>
          <w:sz w:val="28"/>
          <w:szCs w:val="28"/>
          <w:lang w:eastAsia="en-US"/>
        </w:rPr>
      </w:pPr>
      <w:r>
        <w:rPr>
          <w:rFonts w:ascii="Arial" w:hAnsi="Arial"/>
          <w:color w:val="002F67"/>
          <w:sz w:val="28"/>
          <w:szCs w:val="28"/>
          <w:lang w:eastAsia="en-US"/>
        </w:rPr>
        <w:t>z dnia ………………... nr …………….</w:t>
      </w:r>
    </w:p>
    <w:p w14:paraId="7B941D01" w14:textId="399370E1" w:rsidR="00EF3975" w:rsidRPr="00ED4BC8" w:rsidRDefault="00EF3975" w:rsidP="00EF3975">
      <w:pPr>
        <w:spacing w:before="120"/>
        <w:jc w:val="both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>Po zapoznaniu się z treścią ogłoszenia o zamówieniu oraz Specyfikacją Istotnych Warunków Zamówienia obowiązującą w postępowaniu o udzielenie zamówienia publicznego, sektorowego prowadzonego w trybie przetargu nieograniczonego na „Redukcję zapotrzebowania na polecenie OSP</w:t>
      </w:r>
      <w:r w:rsidR="00E32081">
        <w:rPr>
          <w:rFonts w:ascii="Arial" w:hAnsi="Arial" w:cs="Arial"/>
          <w:sz w:val="20"/>
        </w:rPr>
        <w:t>: Program Gwarantowany</w:t>
      </w:r>
      <w:r w:rsidRPr="00ED4BC8">
        <w:rPr>
          <w:rFonts w:ascii="Arial" w:hAnsi="Arial" w:cs="Arial"/>
          <w:sz w:val="20"/>
        </w:rPr>
        <w:t>”, my:</w:t>
      </w:r>
    </w:p>
    <w:p w14:paraId="7C299915" w14:textId="77777777" w:rsidR="00EF3975" w:rsidRPr="00ED4BC8" w:rsidRDefault="00EF3975" w:rsidP="00EF3975">
      <w:pPr>
        <w:spacing w:before="120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………………….. (imię i nazwisko osoby podpisującej)</w:t>
      </w:r>
    </w:p>
    <w:p w14:paraId="62E2C638" w14:textId="77777777" w:rsidR="00EF3975" w:rsidRPr="00ED4BC8" w:rsidRDefault="00EF3975" w:rsidP="00EF3975">
      <w:pPr>
        <w:spacing w:before="120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………………….. (imię i nazwisko osoby podpisującej)</w:t>
      </w:r>
    </w:p>
    <w:p w14:paraId="30DB3B78" w14:textId="77777777" w:rsidR="00EF3975" w:rsidRPr="00ED4BC8" w:rsidRDefault="00EF3975" w:rsidP="00EF3975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0"/>
          <w:lang w:eastAsia="pl-PL"/>
        </w:rPr>
      </w:pPr>
      <w:r w:rsidRPr="00ED4BC8">
        <w:rPr>
          <w:rFonts w:ascii="Arial" w:hAnsi="Arial" w:cs="Arial"/>
          <w:sz w:val="20"/>
          <w:lang w:eastAsia="pl-PL"/>
        </w:rPr>
        <w:t>oświadczając iż jesteśmy osobami odpowiednio umocowanymi do niniejszej czynności działając w imieniu ………………………………………………………….(</w:t>
      </w:r>
      <w:r w:rsidRPr="00ED4BC8">
        <w:rPr>
          <w:rFonts w:ascii="Arial" w:hAnsi="Arial" w:cs="Arial"/>
          <w:i/>
          <w:sz w:val="20"/>
          <w:lang w:eastAsia="pl-PL"/>
        </w:rPr>
        <w:t xml:space="preserve">wpisać nazwę podmiotu udostępniającego) </w:t>
      </w:r>
      <w:r w:rsidRPr="00ED4BC8">
        <w:rPr>
          <w:rFonts w:ascii="Arial" w:hAnsi="Arial" w:cs="Arial"/>
          <w:sz w:val="20"/>
          <w:lang w:eastAsia="pl-PL"/>
        </w:rPr>
        <w:t>z siedzibą w</w:t>
      </w:r>
      <w:r w:rsidRPr="00ED4BC8">
        <w:rPr>
          <w:rFonts w:ascii="Arial" w:hAnsi="Arial" w:cs="Arial"/>
          <w:i/>
          <w:sz w:val="20"/>
          <w:lang w:eastAsia="pl-PL"/>
        </w:rPr>
        <w:t xml:space="preserve"> ………………………. (wpisać adres podmiotu udostępniającego) </w:t>
      </w:r>
      <w:r w:rsidRPr="00ED4BC8">
        <w:rPr>
          <w:rFonts w:ascii="Arial" w:hAnsi="Arial" w:cs="Arial"/>
          <w:sz w:val="20"/>
          <w:lang w:eastAsia="pl-PL"/>
        </w:rPr>
        <w:t>zobowiązujemy się do:</w:t>
      </w:r>
    </w:p>
    <w:p w14:paraId="65853E5D" w14:textId="71CE162F" w:rsidR="00EF3975" w:rsidRPr="00ED4BC8" w:rsidRDefault="00EF3975" w:rsidP="00EF3975">
      <w:pPr>
        <w:spacing w:before="120"/>
        <w:jc w:val="both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>udostępnienia …………………………………………………..</w:t>
      </w:r>
      <w:r w:rsidR="00DA0C5A">
        <w:rPr>
          <w:rFonts w:ascii="Arial" w:hAnsi="Arial" w:cs="Arial"/>
          <w:sz w:val="20"/>
        </w:rPr>
        <w:t xml:space="preserve">  </w:t>
      </w:r>
      <w:r w:rsidRPr="00ED4BC8">
        <w:rPr>
          <w:rFonts w:ascii="Arial" w:hAnsi="Arial" w:cs="Arial"/>
          <w:i/>
          <w:sz w:val="20"/>
        </w:rPr>
        <w:t>(wpisać komu)</w:t>
      </w:r>
      <w:r w:rsidRPr="00ED4BC8">
        <w:rPr>
          <w:rFonts w:ascii="Arial" w:hAnsi="Arial" w:cs="Arial"/>
          <w:sz w:val="20"/>
        </w:rPr>
        <w:t xml:space="preserve"> z siedzibą w ………………………………………………………………………(</w:t>
      </w:r>
      <w:r w:rsidRPr="00ED4BC8">
        <w:rPr>
          <w:rFonts w:ascii="Arial" w:hAnsi="Arial" w:cs="Arial"/>
          <w:i/>
          <w:sz w:val="20"/>
        </w:rPr>
        <w:t>wpisać adres Wykonawcy</w:t>
      </w:r>
      <w:r w:rsidRPr="00ED4BC8">
        <w:rPr>
          <w:rFonts w:ascii="Arial" w:hAnsi="Arial" w:cs="Arial"/>
          <w:sz w:val="20"/>
        </w:rPr>
        <w:t>), zwanemu dalej Wykonawcą, posiadanych przez nas zasobów niezb</w:t>
      </w:r>
      <w:r w:rsidR="008D3F51">
        <w:rPr>
          <w:rFonts w:ascii="Arial" w:hAnsi="Arial" w:cs="Arial"/>
          <w:sz w:val="20"/>
        </w:rPr>
        <w:t xml:space="preserve">ędnych do realizacji zamówienia. </w:t>
      </w:r>
    </w:p>
    <w:p w14:paraId="43B65279" w14:textId="77777777" w:rsidR="00EF3975" w:rsidRPr="00ED4BC8" w:rsidRDefault="00EF3975" w:rsidP="00EF3975">
      <w:pPr>
        <w:spacing w:before="120"/>
        <w:jc w:val="both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>1. Zakres zasobów, jakie udostępniamy Wykonawcy tj. obiekty redukcji (ORed):</w:t>
      </w:r>
    </w:p>
    <w:p w14:paraId="4486B9E2" w14:textId="77777777" w:rsidR="00EF3975" w:rsidRPr="00ED4BC8" w:rsidRDefault="00EF3975" w:rsidP="00EF3975">
      <w:pPr>
        <w:spacing w:before="120"/>
        <w:ind w:left="284" w:hanging="142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 xml:space="preserve"> (należy szczegółowo wyspecyfikować udostępniane zasoby)</w:t>
      </w:r>
    </w:p>
    <w:p w14:paraId="7F95E957" w14:textId="264AB6AD" w:rsidR="00EF3975" w:rsidRPr="00ED4BC8" w:rsidRDefault="00EF3975" w:rsidP="00EF3975">
      <w:pPr>
        <w:numPr>
          <w:ilvl w:val="1"/>
          <w:numId w:val="0"/>
        </w:numPr>
        <w:spacing w:before="120"/>
        <w:ind w:left="426" w:hanging="284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 xml:space="preserve">a) Obiekt redukcji 1 (należy podać nazwę i adres ORed, </w:t>
      </w:r>
      <w:r w:rsidR="00E62054">
        <w:rPr>
          <w:rFonts w:ascii="Arial" w:hAnsi="Arial" w:cs="Arial"/>
          <w:i/>
          <w:sz w:val="20"/>
        </w:rPr>
        <w:t>identyfikator</w:t>
      </w:r>
      <w:r w:rsidRPr="00ED4BC8">
        <w:rPr>
          <w:rFonts w:ascii="Arial" w:hAnsi="Arial" w:cs="Arial"/>
          <w:i/>
          <w:sz w:val="20"/>
        </w:rPr>
        <w:t xml:space="preserve"> ORed,) ………………………………………………………………………………………………………………</w:t>
      </w:r>
    </w:p>
    <w:p w14:paraId="3525B16E" w14:textId="77777777" w:rsidR="00EF3975" w:rsidRPr="00ED4BC8" w:rsidRDefault="00EF3975" w:rsidP="00EF3975">
      <w:pPr>
        <w:numPr>
          <w:ilvl w:val="1"/>
          <w:numId w:val="0"/>
        </w:numPr>
        <w:spacing w:before="120"/>
        <w:ind w:left="142" w:firstLine="142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 xml:space="preserve">Udostępniane zasoby: </w:t>
      </w:r>
    </w:p>
    <w:p w14:paraId="0214A880" w14:textId="77777777" w:rsidR="00EF3975" w:rsidRPr="00ED4BC8" w:rsidRDefault="00EF3975" w:rsidP="00EF3975">
      <w:pPr>
        <w:numPr>
          <w:ilvl w:val="1"/>
          <w:numId w:val="0"/>
        </w:numPr>
        <w:spacing w:before="120"/>
        <w:ind w:left="284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…………………………………………………………………………………………………………………...</w:t>
      </w:r>
    </w:p>
    <w:p w14:paraId="6D90DA50" w14:textId="0A360097" w:rsidR="00EF3975" w:rsidRPr="00ED4BC8" w:rsidRDefault="00EF3975" w:rsidP="00EF3975">
      <w:pPr>
        <w:numPr>
          <w:ilvl w:val="1"/>
          <w:numId w:val="0"/>
        </w:numPr>
        <w:spacing w:before="120"/>
        <w:ind w:left="426" w:hanging="284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b)</w:t>
      </w:r>
      <w:r w:rsidRPr="00ED4BC8">
        <w:rPr>
          <w:rFonts w:ascii="Arial" w:hAnsi="Arial" w:cs="Arial"/>
          <w:i/>
          <w:sz w:val="20"/>
        </w:rPr>
        <w:tab/>
        <w:t>Obiekt redukcji</w:t>
      </w:r>
      <w:r w:rsidR="00DA0C5A">
        <w:rPr>
          <w:rFonts w:ascii="Arial" w:hAnsi="Arial" w:cs="Arial"/>
          <w:i/>
          <w:sz w:val="20"/>
        </w:rPr>
        <w:t xml:space="preserve">  </w:t>
      </w:r>
      <w:r w:rsidRPr="00ED4BC8">
        <w:rPr>
          <w:rFonts w:ascii="Arial" w:hAnsi="Arial" w:cs="Arial"/>
          <w:i/>
          <w:sz w:val="20"/>
        </w:rPr>
        <w:t xml:space="preserve">2 (należy podać nazwę i adres ORed, </w:t>
      </w:r>
      <w:r w:rsidR="00E62054">
        <w:rPr>
          <w:rFonts w:ascii="Arial" w:hAnsi="Arial" w:cs="Arial"/>
          <w:i/>
          <w:sz w:val="20"/>
        </w:rPr>
        <w:t>identyfikator</w:t>
      </w:r>
      <w:r w:rsidRPr="00ED4BC8">
        <w:rPr>
          <w:rFonts w:ascii="Arial" w:hAnsi="Arial" w:cs="Arial"/>
          <w:i/>
          <w:sz w:val="20"/>
        </w:rPr>
        <w:t xml:space="preserve"> ORed) …………………………………………………………………………………………………………………</w:t>
      </w:r>
    </w:p>
    <w:p w14:paraId="69142885" w14:textId="54C1498A" w:rsidR="00EF3975" w:rsidRPr="00ED4BC8" w:rsidRDefault="00DA0C5A" w:rsidP="00EF3975">
      <w:pPr>
        <w:numPr>
          <w:ilvl w:val="1"/>
          <w:numId w:val="0"/>
        </w:numPr>
        <w:spacing w:before="120"/>
        <w:ind w:left="284"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 </w:t>
      </w:r>
      <w:r w:rsidR="00EF3975" w:rsidRPr="00ED4BC8">
        <w:rPr>
          <w:rFonts w:ascii="Arial" w:hAnsi="Arial" w:cs="Arial"/>
          <w:i/>
          <w:sz w:val="20"/>
        </w:rPr>
        <w:t xml:space="preserve">Udostępniane zasoby: </w:t>
      </w:r>
    </w:p>
    <w:p w14:paraId="45637804" w14:textId="77777777" w:rsidR="00EF3975" w:rsidRPr="00ED4BC8" w:rsidRDefault="00EF3975" w:rsidP="00EF3975">
      <w:pPr>
        <w:numPr>
          <w:ilvl w:val="1"/>
          <w:numId w:val="0"/>
        </w:numPr>
        <w:spacing w:before="120"/>
        <w:ind w:left="426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………………………………………………………………………………………………………………</w:t>
      </w:r>
    </w:p>
    <w:p w14:paraId="14001B68" w14:textId="45053C42" w:rsidR="00EF3975" w:rsidRPr="00ED4BC8" w:rsidRDefault="00EF3975" w:rsidP="00EF3975">
      <w:pPr>
        <w:numPr>
          <w:ilvl w:val="1"/>
          <w:numId w:val="0"/>
        </w:numPr>
        <w:spacing w:before="120"/>
        <w:ind w:left="426" w:hanging="284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 xml:space="preserve">c) Obiekt redukcji (…) (należy podać nazwę i adres ORed, </w:t>
      </w:r>
      <w:r w:rsidR="00E62054">
        <w:rPr>
          <w:rFonts w:ascii="Arial" w:hAnsi="Arial" w:cs="Arial"/>
          <w:i/>
          <w:sz w:val="20"/>
        </w:rPr>
        <w:t>identyfikator</w:t>
      </w:r>
      <w:r w:rsidRPr="00ED4BC8">
        <w:rPr>
          <w:rFonts w:ascii="Arial" w:hAnsi="Arial" w:cs="Arial"/>
          <w:i/>
          <w:sz w:val="20"/>
        </w:rPr>
        <w:t xml:space="preserve"> ORed) ………………………………………………………………………………………………………………</w:t>
      </w:r>
    </w:p>
    <w:p w14:paraId="6328121C" w14:textId="162F252D" w:rsidR="00EF3975" w:rsidRPr="00ED4BC8" w:rsidRDefault="00DA0C5A" w:rsidP="00EF3975">
      <w:pPr>
        <w:numPr>
          <w:ilvl w:val="1"/>
          <w:numId w:val="0"/>
        </w:numPr>
        <w:spacing w:before="120"/>
        <w:ind w:firstLine="142"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 </w:t>
      </w:r>
      <w:r w:rsidR="00EF3975" w:rsidRPr="00ED4BC8">
        <w:rPr>
          <w:rFonts w:ascii="Arial" w:hAnsi="Arial" w:cs="Arial"/>
          <w:i/>
          <w:sz w:val="20"/>
        </w:rPr>
        <w:t xml:space="preserve"> Udostępniane zasoby: </w:t>
      </w:r>
    </w:p>
    <w:p w14:paraId="134BB842" w14:textId="77777777" w:rsidR="00EF3975" w:rsidRPr="00ED4BC8" w:rsidRDefault="00EF3975" w:rsidP="00EF3975">
      <w:pPr>
        <w:numPr>
          <w:ilvl w:val="1"/>
          <w:numId w:val="0"/>
        </w:numPr>
        <w:spacing w:before="120"/>
        <w:ind w:firstLine="426"/>
        <w:jc w:val="both"/>
        <w:rPr>
          <w:rFonts w:ascii="Arial" w:hAnsi="Arial" w:cs="Arial"/>
          <w:i/>
          <w:sz w:val="20"/>
        </w:rPr>
      </w:pPr>
      <w:r w:rsidRPr="00ED4BC8">
        <w:rPr>
          <w:rFonts w:ascii="Arial" w:hAnsi="Arial" w:cs="Arial"/>
          <w:i/>
          <w:sz w:val="20"/>
        </w:rPr>
        <w:t>………………………………………………………………………………………………………………….</w:t>
      </w:r>
    </w:p>
    <w:p w14:paraId="5AE867A9" w14:textId="77777777" w:rsidR="00EF3975" w:rsidRPr="00ED4BC8" w:rsidRDefault="00EF3975" w:rsidP="00EF3975">
      <w:pPr>
        <w:spacing w:before="120"/>
        <w:ind w:left="426" w:hanging="426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>2.</w:t>
      </w:r>
      <w:r w:rsidRPr="00ED4BC8">
        <w:rPr>
          <w:rFonts w:ascii="Arial" w:hAnsi="Arial" w:cs="Arial"/>
          <w:sz w:val="20"/>
        </w:rPr>
        <w:tab/>
        <w:t xml:space="preserve">Sposób w jaki powyższe zasoby będą udostępnione: </w:t>
      </w:r>
      <w:r w:rsidRPr="00ED4BC8">
        <w:rPr>
          <w:rFonts w:ascii="Arial" w:hAnsi="Arial" w:cs="Arial"/>
          <w:sz w:val="20"/>
        </w:rPr>
        <w:br/>
        <w:t xml:space="preserve">………………………………………………………………………………………………………………… </w:t>
      </w:r>
    </w:p>
    <w:p w14:paraId="5E196086" w14:textId="77777777" w:rsidR="008D3F51" w:rsidRDefault="00EF3975" w:rsidP="008D3F51">
      <w:pPr>
        <w:spacing w:before="120"/>
        <w:ind w:left="426"/>
        <w:jc w:val="both"/>
        <w:rPr>
          <w:rStyle w:val="Odwoaniedokomentarza"/>
        </w:rPr>
      </w:pPr>
      <w:r w:rsidRPr="00ED4BC8">
        <w:rPr>
          <w:rFonts w:ascii="Arial" w:hAnsi="Arial" w:cs="Arial"/>
          <w:sz w:val="20"/>
        </w:rPr>
        <w:t>(</w:t>
      </w:r>
      <w:r w:rsidRPr="00ED4BC8">
        <w:rPr>
          <w:rFonts w:ascii="Arial" w:hAnsi="Arial" w:cs="Arial"/>
          <w:i/>
          <w:sz w:val="20"/>
        </w:rPr>
        <w:t>należy wskazać na sposób udostępnienia zasobów</w:t>
      </w:r>
      <w:r w:rsidRPr="00ED4BC8">
        <w:rPr>
          <w:rFonts w:ascii="Arial" w:hAnsi="Arial" w:cs="Arial"/>
          <w:sz w:val="20"/>
        </w:rPr>
        <w:t>)</w:t>
      </w:r>
    </w:p>
    <w:p w14:paraId="03B12521" w14:textId="0E98DC4F" w:rsidR="00EF3975" w:rsidRPr="00ED4BC8" w:rsidRDefault="008D3F51" w:rsidP="008D3F51">
      <w:pPr>
        <w:spacing w:before="120"/>
        <w:ind w:left="426"/>
        <w:jc w:val="both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 xml:space="preserve"> </w:t>
      </w:r>
    </w:p>
    <w:p w14:paraId="3DEA1A83" w14:textId="7B86095E" w:rsidR="00EF3975" w:rsidRDefault="00E32081" w:rsidP="00EF3975">
      <w:pPr>
        <w:spacing w:before="12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</w:t>
      </w:r>
      <w:r w:rsidR="00EF3975" w:rsidRPr="00ED4BC8">
        <w:rPr>
          <w:rFonts w:ascii="Arial" w:hAnsi="Arial" w:cs="Arial"/>
          <w:sz w:val="20"/>
        </w:rPr>
        <w:t>. Okres naszego udziału w wykonywan</w:t>
      </w:r>
      <w:r w:rsidR="007A0A43">
        <w:rPr>
          <w:rFonts w:ascii="Arial" w:hAnsi="Arial" w:cs="Arial"/>
          <w:sz w:val="20"/>
        </w:rPr>
        <w:t xml:space="preserve">iu </w:t>
      </w:r>
      <w:r w:rsidR="00593633">
        <w:rPr>
          <w:rFonts w:ascii="Arial" w:hAnsi="Arial" w:cs="Arial"/>
          <w:sz w:val="20"/>
        </w:rPr>
        <w:t>zamówienia</w:t>
      </w:r>
      <w:r w:rsidR="00EF3975" w:rsidRPr="00ED4BC8">
        <w:rPr>
          <w:rFonts w:ascii="Arial" w:hAnsi="Arial" w:cs="Arial"/>
          <w:sz w:val="20"/>
        </w:rPr>
        <w:t xml:space="preserve">: ……………………………………………………………………………………………………………… </w:t>
      </w:r>
    </w:p>
    <w:p w14:paraId="008399EF" w14:textId="77777777" w:rsidR="00593633" w:rsidRDefault="00593633" w:rsidP="00EF3975">
      <w:pPr>
        <w:spacing w:before="120"/>
        <w:ind w:left="426" w:hanging="426"/>
        <w:rPr>
          <w:rFonts w:ascii="Arial" w:hAnsi="Arial" w:cs="Arial"/>
          <w:i/>
          <w:sz w:val="20"/>
        </w:rPr>
      </w:pPr>
    </w:p>
    <w:p w14:paraId="60CE0052" w14:textId="471AC164" w:rsidR="00593633" w:rsidRDefault="00593633" w:rsidP="00EF3975">
      <w:pPr>
        <w:spacing w:before="120"/>
        <w:ind w:left="426" w:hanging="426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od………………………do ……………….………….</w:t>
      </w:r>
    </w:p>
    <w:p w14:paraId="5F91FC47" w14:textId="1F70D061" w:rsidR="00593633" w:rsidRDefault="00593633" w:rsidP="00EF3975">
      <w:pPr>
        <w:spacing w:before="120"/>
        <w:ind w:left="426" w:hanging="426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(dopuszczą się więcej niż jeden okres)</w:t>
      </w:r>
    </w:p>
    <w:p w14:paraId="743CF6C7" w14:textId="77777777" w:rsidR="00593633" w:rsidRPr="00ED4BC8" w:rsidRDefault="00593633" w:rsidP="00EF3975">
      <w:pPr>
        <w:spacing w:before="120"/>
        <w:ind w:left="426" w:hanging="426"/>
        <w:rPr>
          <w:rFonts w:ascii="Arial" w:hAnsi="Arial" w:cs="Arial"/>
          <w:sz w:val="20"/>
        </w:rPr>
      </w:pPr>
    </w:p>
    <w:p w14:paraId="5907DDEB" w14:textId="77777777" w:rsidR="00EF3975" w:rsidRPr="0077090D" w:rsidRDefault="00EF3975" w:rsidP="00EF3975">
      <w:pPr>
        <w:spacing w:before="120"/>
        <w:jc w:val="both"/>
        <w:rPr>
          <w:rFonts w:ascii="Arial" w:hAnsi="Arial" w:cs="Arial"/>
          <w:strike/>
          <w:sz w:val="20"/>
        </w:rPr>
      </w:pPr>
      <w:r w:rsidRPr="00E62054">
        <w:rPr>
          <w:rFonts w:ascii="Arial" w:hAnsi="Arial" w:cs="Arial"/>
          <w:sz w:val="20"/>
        </w:rPr>
        <w:t>Jednocześnie wyrażamy zgodę na udostępnienie Wykonawcy przez Polskie Sieci Elektroenergetyczne S.A., danych pomiarowo-rozliczeniowych, dotyczących ww. ORed, zarówno bieżących, jak i historycznych</w:t>
      </w:r>
    </w:p>
    <w:p w14:paraId="1DD96168" w14:textId="77777777" w:rsidR="00EF3975" w:rsidRPr="00ED4BC8" w:rsidRDefault="00EF3975" w:rsidP="00EF3975">
      <w:pPr>
        <w:spacing w:before="120"/>
        <w:jc w:val="both"/>
        <w:rPr>
          <w:rFonts w:ascii="Arial" w:hAnsi="Arial" w:cs="Arial"/>
          <w:sz w:val="20"/>
        </w:rPr>
      </w:pPr>
    </w:p>
    <w:p w14:paraId="377A8EE0" w14:textId="77777777" w:rsidR="00EF3975" w:rsidRDefault="00EF3975" w:rsidP="00EF3975">
      <w:pPr>
        <w:spacing w:before="120"/>
        <w:jc w:val="both"/>
        <w:rPr>
          <w:rFonts w:ascii="Arial" w:hAnsi="Arial" w:cs="Arial"/>
          <w:sz w:val="20"/>
        </w:rPr>
      </w:pPr>
      <w:r w:rsidRPr="00ED4BC8">
        <w:rPr>
          <w:rFonts w:ascii="Arial" w:hAnsi="Arial" w:cs="Arial"/>
          <w:sz w:val="20"/>
        </w:rPr>
        <w:t>Upoważniam Wykonawcę do poświadczania za zgodność z oryginałem dokumentów oraz oświadczeń dotyczących podmiotu udostepniającego zasoby.</w:t>
      </w:r>
    </w:p>
    <w:p w14:paraId="571E68A7" w14:textId="6C48C9D0" w:rsidR="008D3F51" w:rsidRPr="00ED4BC8" w:rsidRDefault="008D3F51" w:rsidP="00EF3975">
      <w:pPr>
        <w:spacing w:before="1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Jednocześnie oświadczamy, iż udostępniamy przedmiotowe zasoby w ramach postępowania, wyłączn</w:t>
      </w:r>
      <w:r w:rsidR="00E62054">
        <w:rPr>
          <w:rFonts w:ascii="Arial" w:hAnsi="Arial" w:cs="Arial"/>
          <w:sz w:val="20"/>
        </w:rPr>
        <w:t>ie wskazanemu powyżej Wykonawcy.</w:t>
      </w:r>
    </w:p>
    <w:p w14:paraId="252CEAB5" w14:textId="59564C72" w:rsidR="00DE08A7" w:rsidRDefault="00591654" w:rsidP="00766D84">
      <w:pPr>
        <w:spacing w:before="120"/>
        <w:jc w:val="both"/>
        <w:rPr>
          <w:rFonts w:ascii="Arial" w:hAnsi="Arial" w:cs="Arial"/>
          <w:sz w:val="20"/>
        </w:rPr>
      </w:pPr>
      <w:r w:rsidRPr="00C27556">
        <w:rPr>
          <w:rFonts w:ascii="Arial" w:hAnsi="Arial" w:cs="Arial"/>
          <w:sz w:val="20"/>
        </w:rPr>
        <w:t>*</w:t>
      </w:r>
      <w:r w:rsidR="00D86A94" w:rsidRPr="00C27556">
        <w:rPr>
          <w:rFonts w:ascii="Arial" w:hAnsi="Arial" w:cs="Arial"/>
          <w:sz w:val="20"/>
        </w:rPr>
        <w:t xml:space="preserve">Przedmiotowe </w:t>
      </w:r>
      <w:r w:rsidRPr="00C27556">
        <w:rPr>
          <w:rFonts w:ascii="Arial" w:hAnsi="Arial" w:cs="Arial"/>
          <w:sz w:val="20"/>
        </w:rPr>
        <w:t>Zobowiązanie</w:t>
      </w:r>
      <w:r w:rsidR="00D86A94" w:rsidRPr="00C27556">
        <w:rPr>
          <w:rFonts w:ascii="Arial" w:hAnsi="Arial" w:cs="Arial"/>
          <w:sz w:val="20"/>
        </w:rPr>
        <w:t xml:space="preserve"> funkcjonuje w</w:t>
      </w:r>
      <w:r w:rsidR="00E62054">
        <w:rPr>
          <w:rFonts w:ascii="Arial" w:hAnsi="Arial" w:cs="Arial"/>
          <w:sz w:val="20"/>
        </w:rPr>
        <w:t xml:space="preserve"> Części</w:t>
      </w:r>
      <w:r w:rsidR="00D86A94" w:rsidRPr="00C27556">
        <w:rPr>
          <w:rFonts w:ascii="Arial" w:hAnsi="Arial" w:cs="Arial"/>
          <w:sz w:val="20"/>
        </w:rPr>
        <w:t xml:space="preserve"> </w:t>
      </w:r>
      <w:r w:rsidRPr="00C27556">
        <w:rPr>
          <w:rFonts w:ascii="Arial" w:hAnsi="Arial" w:cs="Arial"/>
          <w:sz w:val="20"/>
        </w:rPr>
        <w:t xml:space="preserve">IV SIWZ </w:t>
      </w:r>
      <w:r w:rsidR="00D86A94" w:rsidRPr="00C27556">
        <w:rPr>
          <w:rFonts w:ascii="Arial" w:hAnsi="Arial" w:cs="Arial"/>
          <w:sz w:val="20"/>
        </w:rPr>
        <w:t>jako „Pełnomocnictwo …….</w:t>
      </w:r>
      <w:r w:rsidR="00D86A94" w:rsidRPr="00C27556">
        <w:rPr>
          <w:rFonts w:ascii="Arial" w:hAnsi="Arial" w:cs="Arial"/>
          <w:i/>
          <w:sz w:val="20"/>
        </w:rPr>
        <w:t>(Odbiorcy w ORed</w:t>
      </w:r>
      <w:r w:rsidR="00D86A94" w:rsidRPr="00C27556">
        <w:rPr>
          <w:rFonts w:ascii="Arial" w:hAnsi="Arial" w:cs="Arial"/>
          <w:sz w:val="20"/>
        </w:rPr>
        <w:t xml:space="preserve">) ….… do dysponowania ORed przez ……. </w:t>
      </w:r>
      <w:r w:rsidR="00D86A94" w:rsidRPr="00C27556">
        <w:rPr>
          <w:rFonts w:ascii="Arial" w:hAnsi="Arial" w:cs="Arial"/>
          <w:i/>
          <w:sz w:val="20"/>
        </w:rPr>
        <w:t>(Wykonawcę)</w:t>
      </w:r>
      <w:r w:rsidR="00D86A94" w:rsidRPr="00C27556">
        <w:rPr>
          <w:rFonts w:ascii="Arial" w:hAnsi="Arial" w:cs="Arial"/>
          <w:sz w:val="20"/>
        </w:rPr>
        <w:t xml:space="preserve"> ……. w celu realizacji usługi DSR</w:t>
      </w:r>
      <w:r w:rsidR="00E62054">
        <w:rPr>
          <w:rFonts w:ascii="Arial" w:hAnsi="Arial" w:cs="Arial"/>
          <w:sz w:val="20"/>
        </w:rPr>
        <w:t>”</w:t>
      </w:r>
    </w:p>
    <w:p w14:paraId="04149FD6" w14:textId="624531B5" w:rsidR="007A0A43" w:rsidRDefault="007A0A43" w:rsidP="00766D84">
      <w:pPr>
        <w:spacing w:before="120"/>
        <w:jc w:val="both"/>
        <w:rPr>
          <w:rFonts w:ascii="Arial" w:hAnsi="Arial" w:cs="Arial"/>
          <w:sz w:val="20"/>
        </w:rPr>
      </w:pPr>
    </w:p>
    <w:p w14:paraId="550CAC92" w14:textId="77777777" w:rsidR="007A0A43" w:rsidRPr="0003771A" w:rsidRDefault="007A0A43" w:rsidP="00766D84">
      <w:pPr>
        <w:spacing w:before="120"/>
        <w:jc w:val="both"/>
        <w:rPr>
          <w:rFonts w:ascii="Arial" w:hAnsi="Arial" w:cs="Arial"/>
          <w:sz w:val="20"/>
        </w:rPr>
      </w:pPr>
    </w:p>
    <w:p w14:paraId="4734E2CB" w14:textId="77777777" w:rsidR="00766D84" w:rsidRPr="0003771A" w:rsidRDefault="00766D84" w:rsidP="00766D84">
      <w:pPr>
        <w:spacing w:before="120"/>
        <w:jc w:val="both"/>
        <w:rPr>
          <w:rFonts w:ascii="Arial" w:hAnsi="Arial" w:cs="Arial"/>
          <w:sz w:val="20"/>
        </w:rPr>
      </w:pPr>
      <w:r w:rsidRPr="0003771A">
        <w:rPr>
          <w:rFonts w:ascii="Arial" w:hAnsi="Arial" w:cs="Arial"/>
          <w:sz w:val="20"/>
        </w:rPr>
        <w:t>…………………………………………..</w:t>
      </w:r>
      <w:r w:rsidRPr="0003771A">
        <w:rPr>
          <w:rFonts w:ascii="Arial" w:hAnsi="Arial" w:cs="Arial"/>
          <w:sz w:val="20"/>
        </w:rPr>
        <w:tab/>
      </w:r>
      <w:r w:rsidRPr="0003771A">
        <w:rPr>
          <w:rFonts w:ascii="Arial" w:hAnsi="Arial" w:cs="Arial"/>
          <w:sz w:val="20"/>
        </w:rPr>
        <w:tab/>
      </w:r>
      <w:r w:rsidRPr="0003771A">
        <w:rPr>
          <w:rFonts w:ascii="Arial" w:hAnsi="Arial" w:cs="Arial"/>
          <w:sz w:val="20"/>
        </w:rPr>
        <w:tab/>
      </w:r>
      <w:r w:rsidRPr="0003771A">
        <w:rPr>
          <w:rFonts w:ascii="Arial" w:hAnsi="Arial" w:cs="Arial"/>
          <w:sz w:val="20"/>
        </w:rPr>
        <w:tab/>
        <w:t>…………………………………………………..</w:t>
      </w:r>
    </w:p>
    <w:p w14:paraId="52ED52B2" w14:textId="2AF82C10" w:rsidR="00766D84" w:rsidRPr="0003771A" w:rsidRDefault="00DA0C5A" w:rsidP="00766D84">
      <w:pPr>
        <w:spacing w:before="1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</w:t>
      </w:r>
      <w:r w:rsidR="00766D84" w:rsidRPr="0003771A">
        <w:rPr>
          <w:rFonts w:ascii="Arial" w:hAnsi="Arial" w:cs="Arial"/>
          <w:sz w:val="20"/>
        </w:rPr>
        <w:t>miejscowość i data</w:t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</w:r>
      <w:r w:rsidR="00766D84" w:rsidRPr="0003771A">
        <w:rPr>
          <w:rFonts w:ascii="Arial" w:hAnsi="Arial" w:cs="Arial"/>
          <w:sz w:val="20"/>
        </w:rPr>
        <w:tab/>
        <w:t xml:space="preserve">imię, nazwisko i podpis osoby uprawnionej do </w:t>
      </w:r>
    </w:p>
    <w:p w14:paraId="758A6568" w14:textId="77777777" w:rsidR="00766D84" w:rsidRPr="0003771A" w:rsidRDefault="00766D84" w:rsidP="00766D84">
      <w:pPr>
        <w:spacing w:before="120"/>
        <w:ind w:left="3970" w:firstLine="397"/>
        <w:jc w:val="both"/>
        <w:rPr>
          <w:rFonts w:ascii="Arial" w:hAnsi="Arial" w:cs="Arial"/>
          <w:sz w:val="20"/>
        </w:rPr>
      </w:pPr>
      <w:r w:rsidRPr="0003771A">
        <w:rPr>
          <w:rFonts w:ascii="Arial" w:hAnsi="Arial" w:cs="Arial"/>
          <w:sz w:val="20"/>
        </w:rPr>
        <w:t>reprezentacji podmiotu</w:t>
      </w:r>
    </w:p>
    <w:p w14:paraId="6C722274" w14:textId="77777777" w:rsidR="00C9408A" w:rsidRDefault="00C9408A">
      <w:pPr>
        <w:rPr>
          <w:rFonts w:ascii="Arial" w:hAnsi="Arial"/>
          <w:b/>
          <w:color w:val="002F67"/>
          <w:kern w:val="32"/>
          <w:sz w:val="28"/>
          <w:szCs w:val="28"/>
          <w:highlight w:val="yellow"/>
          <w:lang w:eastAsia="en-US"/>
        </w:rPr>
      </w:pPr>
      <w:bookmarkStart w:id="13" w:name="_Toc438544961"/>
      <w:r>
        <w:rPr>
          <w:rFonts w:ascii="Arial" w:hAnsi="Arial"/>
          <w:bCs/>
          <w:color w:val="002F67"/>
          <w:sz w:val="28"/>
          <w:szCs w:val="28"/>
          <w:highlight w:val="yellow"/>
          <w:lang w:eastAsia="en-US"/>
        </w:rPr>
        <w:br w:type="page"/>
      </w:r>
    </w:p>
    <w:p w14:paraId="0CAE525F" w14:textId="46434B06" w:rsidR="0036019E" w:rsidRPr="00D62174" w:rsidRDefault="0036019E" w:rsidP="00D62174">
      <w:pPr>
        <w:pStyle w:val="Nagwek1"/>
        <w:keepLines/>
        <w:tabs>
          <w:tab w:val="clear" w:pos="0"/>
        </w:tabs>
        <w:spacing w:before="240" w:after="240" w:line="276" w:lineRule="auto"/>
        <w:ind w:left="5353" w:firstLine="205"/>
        <w:rPr>
          <w:rFonts w:ascii="Arial" w:hAnsi="Arial"/>
          <w:bCs w:val="0"/>
          <w:color w:val="002F67"/>
          <w:sz w:val="28"/>
          <w:szCs w:val="28"/>
          <w:lang w:eastAsia="en-US"/>
        </w:rPr>
      </w:pPr>
      <w:bookmarkStart w:id="14" w:name="_Toc217017143"/>
      <w:bookmarkEnd w:id="13"/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Wzór nr </w:t>
      </w:r>
      <w:r w:rsidR="00CC61C8">
        <w:rPr>
          <w:rFonts w:ascii="Arial" w:hAnsi="Arial"/>
          <w:bCs w:val="0"/>
          <w:color w:val="002F67"/>
          <w:sz w:val="28"/>
          <w:szCs w:val="28"/>
          <w:lang w:eastAsia="en-US"/>
        </w:rPr>
        <w:t>6</w:t>
      </w:r>
      <w:r w:rsidRPr="0091431A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Części III SIWZ</w:t>
      </w:r>
    </w:p>
    <w:p w14:paraId="169AB6FE" w14:textId="15B6F040" w:rsidR="0036019E" w:rsidRPr="0036019E" w:rsidRDefault="0036019E" w:rsidP="00C12C16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 w:cs="Arial"/>
          <w:sz w:val="20"/>
        </w:rPr>
      </w:pPr>
      <w:r>
        <w:rPr>
          <w:rFonts w:ascii="Arial" w:hAnsi="Arial"/>
          <w:bCs w:val="0"/>
          <w:color w:val="002F67"/>
          <w:sz w:val="28"/>
          <w:szCs w:val="28"/>
          <w:lang w:eastAsia="en-US"/>
        </w:rPr>
        <w:t>OŚWIADCZEN</w:t>
      </w:r>
      <w:r w:rsidR="00C27556">
        <w:rPr>
          <w:rFonts w:ascii="Arial" w:hAnsi="Arial"/>
          <w:bCs w:val="0"/>
          <w:color w:val="002F67"/>
          <w:sz w:val="28"/>
          <w:szCs w:val="28"/>
          <w:lang w:eastAsia="en-US"/>
        </w:rPr>
        <w:t>IE WYKONAWCY O: BRAKU ORZECZENIA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WOBEC NIEGO TYTUŁEM ŚRODKA ZAPOBIEGAWCZEGO ZAKAZU UBIEGANIA SIĘ O ZAMÓWIENIA PUBLICZNE</w:t>
      </w:r>
      <w:r w:rsidR="001308D6">
        <w:rPr>
          <w:rFonts w:ascii="Arial" w:hAnsi="Arial"/>
          <w:bCs w:val="0"/>
          <w:color w:val="002F67"/>
          <w:sz w:val="28"/>
          <w:szCs w:val="28"/>
          <w:lang w:eastAsia="en-US"/>
        </w:rPr>
        <w:t xml:space="preserve"> </w:t>
      </w:r>
      <w:r>
        <w:rPr>
          <w:rFonts w:ascii="Arial" w:hAnsi="Arial"/>
          <w:bCs w:val="0"/>
          <w:color w:val="002F67"/>
          <w:sz w:val="28"/>
          <w:szCs w:val="28"/>
          <w:lang w:eastAsia="en-US"/>
        </w:rPr>
        <w:t>/ NIEZALEGANIU Z OPŁACANIEM PODATKÓW I OPŁAT LOKALNYCH</w:t>
      </w:r>
    </w:p>
    <w:p w14:paraId="486AF5C1" w14:textId="77777777" w:rsidR="007975C2" w:rsidRDefault="007975C2" w:rsidP="00984690">
      <w:pPr>
        <w:spacing w:before="120" w:line="276" w:lineRule="auto"/>
        <w:jc w:val="both"/>
        <w:rPr>
          <w:rFonts w:ascii="Arial" w:hAnsi="Arial" w:cs="Arial"/>
          <w:sz w:val="20"/>
          <w:lang w:eastAsia="pl-PL"/>
        </w:rPr>
      </w:pPr>
    </w:p>
    <w:p w14:paraId="4A62D1E4" w14:textId="16DAF1FD" w:rsidR="00984690" w:rsidRPr="00F43014" w:rsidRDefault="00984690" w:rsidP="008656F5">
      <w:pPr>
        <w:spacing w:after="60"/>
        <w:rPr>
          <w:rFonts w:ascii="Arial" w:hAnsi="Arial" w:cs="Arial"/>
          <w:sz w:val="20"/>
          <w:lang w:eastAsia="pl-PL"/>
        </w:rPr>
      </w:pPr>
      <w:r w:rsidRPr="00F43014">
        <w:rPr>
          <w:rFonts w:ascii="Arial" w:hAnsi="Arial" w:cs="Arial"/>
          <w:sz w:val="20"/>
          <w:lang w:eastAsia="pl-PL"/>
        </w:rPr>
        <w:t xml:space="preserve">W związku ze złożeniem oferty w postępowaniu o udzielenie zamówienia publicznego na: </w:t>
      </w:r>
      <w:r w:rsidR="008656F5" w:rsidRPr="002C2AD2">
        <w:rPr>
          <w:rFonts w:ascii="Arial" w:hAnsi="Arial" w:cs="Arial"/>
          <w:sz w:val="20"/>
          <w:lang w:eastAsia="pl-PL"/>
        </w:rPr>
        <w:t>„Redukcję Zapotrzebowania na polecenie OSP</w:t>
      </w:r>
      <w:r w:rsidR="000E35AC">
        <w:rPr>
          <w:rFonts w:ascii="Arial" w:hAnsi="Arial" w:cs="Arial"/>
          <w:sz w:val="20"/>
          <w:lang w:eastAsia="pl-PL"/>
        </w:rPr>
        <w:t>: Program Gwarantowany</w:t>
      </w:r>
      <w:r w:rsidR="008656F5" w:rsidRPr="002C2AD2">
        <w:rPr>
          <w:rFonts w:ascii="Arial" w:hAnsi="Arial" w:cs="Arial"/>
          <w:sz w:val="20"/>
          <w:lang w:eastAsia="pl-PL"/>
        </w:rPr>
        <w:t>”,</w:t>
      </w:r>
      <w:r w:rsidRPr="00F43014">
        <w:rPr>
          <w:rFonts w:ascii="Arial" w:hAnsi="Arial" w:cs="Arial"/>
          <w:sz w:val="20"/>
          <w:lang w:eastAsia="pl-PL"/>
        </w:rPr>
        <w:t xml:space="preserve"> oświadczam, że:</w:t>
      </w:r>
    </w:p>
    <w:p w14:paraId="4C1AFD6E" w14:textId="3DB037B0" w:rsidR="00984690" w:rsidRPr="00C12C16" w:rsidRDefault="00667F34" w:rsidP="00D86A94">
      <w:pPr>
        <w:numPr>
          <w:ilvl w:val="0"/>
          <w:numId w:val="12"/>
        </w:numPr>
        <w:spacing w:before="120"/>
        <w:jc w:val="both"/>
        <w:rPr>
          <w:rFonts w:ascii="Arial" w:hAnsi="Arial" w:cs="Arial"/>
          <w:sz w:val="20"/>
        </w:rPr>
      </w:pPr>
      <w:r>
        <w:rPr>
          <w:rFonts w:ascii="Arial" w:eastAsia="TimesNewRoman" w:hAnsi="Arial" w:cs="Arial"/>
          <w:sz w:val="20"/>
        </w:rPr>
        <w:t>N</w:t>
      </w:r>
      <w:r w:rsidR="00F43014" w:rsidRPr="00F43014">
        <w:rPr>
          <w:rFonts w:ascii="Arial" w:eastAsia="TimesNewRoman" w:hAnsi="Arial" w:cs="Arial"/>
          <w:sz w:val="20"/>
        </w:rPr>
        <w:t>ie orzeczo</w:t>
      </w:r>
      <w:r w:rsidR="00984690" w:rsidRPr="00F43014">
        <w:rPr>
          <w:rFonts w:ascii="Arial" w:eastAsia="TimesNewRoman" w:hAnsi="Arial" w:cs="Arial"/>
          <w:sz w:val="20"/>
        </w:rPr>
        <w:t>n</w:t>
      </w:r>
      <w:r w:rsidR="00F43014" w:rsidRPr="00F43014">
        <w:rPr>
          <w:rFonts w:ascii="Arial" w:eastAsia="TimesNewRoman" w:hAnsi="Arial" w:cs="Arial"/>
          <w:sz w:val="20"/>
        </w:rPr>
        <w:t>o</w:t>
      </w:r>
      <w:r w:rsidR="00984690" w:rsidRPr="00F43014">
        <w:rPr>
          <w:rFonts w:ascii="Arial" w:eastAsia="TimesNewRoman" w:hAnsi="Arial" w:cs="Arial"/>
          <w:sz w:val="20"/>
        </w:rPr>
        <w:t xml:space="preserve"> wobec </w:t>
      </w:r>
      <w:r w:rsidR="00F43014" w:rsidRPr="00F43014">
        <w:rPr>
          <w:rFonts w:ascii="Arial" w:eastAsia="TimesNewRoman" w:hAnsi="Arial" w:cs="Arial"/>
          <w:sz w:val="20"/>
        </w:rPr>
        <w:t>nas</w:t>
      </w:r>
      <w:r w:rsidR="00984690" w:rsidRPr="00F43014">
        <w:rPr>
          <w:rFonts w:ascii="Arial" w:eastAsia="TimesNewRoman" w:hAnsi="Arial" w:cs="Arial"/>
          <w:sz w:val="20"/>
        </w:rPr>
        <w:t xml:space="preserve"> tytułem środka zapobiegawczego zakazu ubiegania się o zamówienia publiczne</w:t>
      </w:r>
      <w:r w:rsidR="000E1852">
        <w:rPr>
          <w:rFonts w:ascii="Arial" w:eastAsia="TimesNewRoman" w:hAnsi="Arial" w:cs="Arial"/>
          <w:sz w:val="20"/>
        </w:rPr>
        <w:t>;</w:t>
      </w:r>
    </w:p>
    <w:p w14:paraId="422B7BF8" w14:textId="09426275" w:rsidR="0036019E" w:rsidRDefault="00D62174" w:rsidP="00D62174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before="60" w:after="0" w:line="240" w:lineRule="auto"/>
        <w:contextualSpacing w:val="0"/>
        <w:jc w:val="both"/>
        <w:rPr>
          <w:rFonts w:ascii="Arial" w:eastAsia="TimesNewRoman" w:hAnsi="Arial" w:cs="Arial"/>
          <w:sz w:val="20"/>
          <w:szCs w:val="20"/>
        </w:rPr>
      </w:pPr>
      <w:r>
        <w:rPr>
          <w:rFonts w:ascii="Arial" w:eastAsia="TimesNewRoman" w:hAnsi="Arial" w:cs="Arial"/>
          <w:sz w:val="20"/>
          <w:szCs w:val="20"/>
        </w:rPr>
        <w:t>Nie wydano wobec Nas</w:t>
      </w:r>
      <w:r w:rsidRPr="00AD3A49">
        <w:rPr>
          <w:rFonts w:ascii="Arial" w:eastAsia="TimesNewRoman" w:hAnsi="Arial" w:cs="Arial"/>
          <w:sz w:val="20"/>
          <w:szCs w:val="20"/>
        </w:rPr>
        <w:t xml:space="preserve"> prawomocnego wyroku sądu lub ostatecznej decyzji administracyjnej o zaleganiu z uiszczaniem podatków, opłat lub składek na ubezpieczenia społeczne lub zdrowotne -</w:t>
      </w:r>
      <w:r>
        <w:rPr>
          <w:rFonts w:ascii="Arial" w:eastAsia="TimesNewRoman" w:hAnsi="Arial" w:cs="Arial"/>
          <w:sz w:val="20"/>
          <w:szCs w:val="20"/>
        </w:rPr>
        <w:t xml:space="preserve"> a</w:t>
      </w:r>
      <w:r w:rsidRPr="00AD3A49">
        <w:rPr>
          <w:rFonts w:ascii="Arial" w:eastAsia="TimesNewRoman" w:hAnsi="Arial" w:cs="Arial"/>
          <w:sz w:val="20"/>
          <w:szCs w:val="20"/>
        </w:rPr>
        <w:t xml:space="preserve"> w przypadku wydania takiego wyroku lub decyzji </w:t>
      </w:r>
      <w:r>
        <w:rPr>
          <w:rFonts w:ascii="Arial" w:eastAsia="TimesNewRoman" w:hAnsi="Arial" w:cs="Arial"/>
          <w:sz w:val="20"/>
          <w:szCs w:val="20"/>
        </w:rPr>
        <w:t>–</w:t>
      </w:r>
      <w:r w:rsidRPr="00AD3A49">
        <w:rPr>
          <w:rFonts w:ascii="Arial" w:eastAsia="TimesNewRoman" w:hAnsi="Arial" w:cs="Arial"/>
          <w:sz w:val="20"/>
          <w:szCs w:val="20"/>
        </w:rPr>
        <w:t xml:space="preserve"> </w:t>
      </w:r>
      <w:r>
        <w:rPr>
          <w:rFonts w:ascii="Arial" w:eastAsia="TimesNewRoman" w:hAnsi="Arial" w:cs="Arial"/>
          <w:sz w:val="20"/>
          <w:szCs w:val="20"/>
        </w:rPr>
        <w:t>składamy dokumenty</w:t>
      </w:r>
      <w:r w:rsidRPr="00AD3A49">
        <w:rPr>
          <w:rFonts w:ascii="Arial" w:eastAsia="TimesNewRoman" w:hAnsi="Arial" w:cs="Arial"/>
          <w:sz w:val="20"/>
          <w:szCs w:val="20"/>
        </w:rPr>
        <w:t xml:space="preserve"> potwierdzających dokonanie płatności tych należności wraz z ewentualnymi odsetkami lub grzywnami lub zawarcie wiążącego porozumienia w sprawie spłat tych należności;</w:t>
      </w:r>
    </w:p>
    <w:p w14:paraId="2A8346DD" w14:textId="77777777" w:rsidR="00D62174" w:rsidRPr="00D62174" w:rsidRDefault="00D62174" w:rsidP="00D62174">
      <w:pPr>
        <w:pStyle w:val="Akapitzlist"/>
        <w:autoSpaceDE w:val="0"/>
        <w:autoSpaceDN w:val="0"/>
        <w:adjustRightInd w:val="0"/>
        <w:spacing w:before="60" w:after="0" w:line="240" w:lineRule="auto"/>
        <w:ind w:left="360"/>
        <w:contextualSpacing w:val="0"/>
        <w:jc w:val="both"/>
        <w:rPr>
          <w:rFonts w:ascii="Arial" w:eastAsia="TimesNewRoman" w:hAnsi="Arial" w:cs="Arial"/>
          <w:sz w:val="20"/>
          <w:szCs w:val="20"/>
        </w:rPr>
      </w:pPr>
    </w:p>
    <w:p w14:paraId="193FBBC7" w14:textId="77777777" w:rsidR="00F43014" w:rsidRDefault="00F43014" w:rsidP="00F43014"/>
    <w:p w14:paraId="3D137D3C" w14:textId="77777777" w:rsidR="00F43014" w:rsidRPr="0003771A" w:rsidRDefault="00F43014" w:rsidP="00F43014">
      <w:pPr>
        <w:spacing w:before="120"/>
        <w:rPr>
          <w:rFonts w:ascii="Arial" w:hAnsi="Arial" w:cs="Arial"/>
          <w:sz w:val="20"/>
          <w:lang w:eastAsia="pl-PL"/>
        </w:rPr>
      </w:pPr>
      <w:r w:rsidRPr="0003771A">
        <w:rPr>
          <w:rFonts w:ascii="Arial" w:hAnsi="Arial" w:cs="Arial"/>
          <w:sz w:val="20"/>
          <w:lang w:eastAsia="pl-PL"/>
        </w:rPr>
        <w:t>…………………………………………..</w:t>
      </w:r>
      <w:r w:rsidRPr="0003771A">
        <w:rPr>
          <w:rFonts w:ascii="Arial" w:hAnsi="Arial" w:cs="Arial"/>
          <w:sz w:val="20"/>
          <w:lang w:eastAsia="pl-PL"/>
        </w:rPr>
        <w:tab/>
      </w:r>
      <w:r w:rsidRPr="0003771A">
        <w:rPr>
          <w:rFonts w:ascii="Arial" w:hAnsi="Arial" w:cs="Arial"/>
          <w:sz w:val="20"/>
          <w:lang w:eastAsia="pl-PL"/>
        </w:rPr>
        <w:tab/>
      </w:r>
      <w:r w:rsidRPr="0003771A">
        <w:rPr>
          <w:rFonts w:ascii="Arial" w:hAnsi="Arial" w:cs="Arial"/>
          <w:sz w:val="20"/>
          <w:lang w:eastAsia="pl-PL"/>
        </w:rPr>
        <w:tab/>
      </w:r>
      <w:r w:rsidRPr="0003771A">
        <w:rPr>
          <w:rFonts w:ascii="Arial" w:hAnsi="Arial" w:cs="Arial"/>
          <w:sz w:val="20"/>
          <w:lang w:eastAsia="pl-PL"/>
        </w:rPr>
        <w:tab/>
      </w:r>
      <w:r w:rsidRPr="0003771A">
        <w:rPr>
          <w:rFonts w:ascii="Arial" w:hAnsi="Arial" w:cs="Arial"/>
          <w:sz w:val="20"/>
          <w:lang w:eastAsia="pl-PL"/>
        </w:rPr>
        <w:tab/>
      </w:r>
      <w:r w:rsidRPr="0003771A">
        <w:rPr>
          <w:rFonts w:ascii="Arial" w:hAnsi="Arial" w:cs="Arial"/>
          <w:sz w:val="20"/>
          <w:lang w:eastAsia="pl-PL"/>
        </w:rPr>
        <w:tab/>
      </w:r>
      <w:r>
        <w:rPr>
          <w:rFonts w:ascii="Arial" w:hAnsi="Arial" w:cs="Arial"/>
          <w:sz w:val="20"/>
          <w:lang w:eastAsia="pl-PL"/>
        </w:rPr>
        <w:t>……………………………………………..</w:t>
      </w:r>
    </w:p>
    <w:p w14:paraId="2FB84CA0" w14:textId="7B85D12A" w:rsidR="00F43014" w:rsidRPr="0003771A" w:rsidRDefault="00DA0C5A" w:rsidP="00F43014">
      <w:pPr>
        <w:spacing w:before="120"/>
        <w:ind w:left="4956" w:hanging="4956"/>
        <w:rPr>
          <w:rFonts w:ascii="Arial" w:hAnsi="Arial" w:cs="Arial"/>
          <w:sz w:val="20"/>
          <w:lang w:eastAsia="pl-PL"/>
        </w:rPr>
      </w:pPr>
      <w:r>
        <w:rPr>
          <w:rFonts w:ascii="Arial" w:hAnsi="Arial" w:cs="Arial"/>
          <w:sz w:val="20"/>
          <w:lang w:eastAsia="pl-PL"/>
        </w:rPr>
        <w:t xml:space="preserve">    </w:t>
      </w:r>
      <w:r w:rsidR="00F43014" w:rsidRPr="0003771A">
        <w:rPr>
          <w:rFonts w:ascii="Arial" w:hAnsi="Arial" w:cs="Arial"/>
          <w:sz w:val="20"/>
          <w:lang w:eastAsia="pl-PL"/>
        </w:rPr>
        <w:t>miejscowość i data</w:t>
      </w:r>
      <w:r w:rsidR="00F43014" w:rsidRPr="0003771A">
        <w:rPr>
          <w:rFonts w:ascii="Arial" w:hAnsi="Arial" w:cs="Arial"/>
          <w:sz w:val="20"/>
          <w:lang w:eastAsia="pl-PL"/>
        </w:rPr>
        <w:tab/>
      </w:r>
      <w:r w:rsidR="00F43014" w:rsidRPr="0003771A">
        <w:rPr>
          <w:rFonts w:ascii="Arial" w:hAnsi="Arial" w:cs="Arial"/>
          <w:sz w:val="20"/>
          <w:lang w:eastAsia="pl-PL"/>
        </w:rPr>
        <w:tab/>
      </w:r>
      <w:r w:rsidR="00F43014" w:rsidRPr="0003771A">
        <w:rPr>
          <w:rFonts w:ascii="Arial" w:hAnsi="Arial" w:cs="Arial"/>
          <w:sz w:val="20"/>
          <w:lang w:eastAsia="pl-PL"/>
        </w:rPr>
        <w:tab/>
      </w:r>
      <w:r w:rsidR="00F43014" w:rsidRPr="0003771A">
        <w:rPr>
          <w:rFonts w:ascii="Arial" w:hAnsi="Arial" w:cs="Arial"/>
          <w:sz w:val="20"/>
          <w:lang w:eastAsia="pl-PL"/>
        </w:rPr>
        <w:tab/>
        <w:t>imię, nazwisko i podpis osoby uprawnionej do reprezentacji Wykonawcy</w:t>
      </w:r>
    </w:p>
    <w:p w14:paraId="3150F73A" w14:textId="77777777" w:rsidR="006960A4" w:rsidRDefault="006960A4" w:rsidP="00D86A94">
      <w:pPr>
        <w:pStyle w:val="Nagwek1"/>
        <w:keepLines/>
        <w:tabs>
          <w:tab w:val="clear" w:pos="0"/>
        </w:tabs>
        <w:spacing w:before="240" w:after="240" w:line="276" w:lineRule="auto"/>
        <w:rPr>
          <w:rFonts w:ascii="Arial" w:hAnsi="Arial"/>
          <w:bCs w:val="0"/>
          <w:color w:val="002F67"/>
          <w:sz w:val="28"/>
          <w:szCs w:val="28"/>
          <w:lang w:eastAsia="en-US"/>
        </w:rPr>
      </w:pPr>
    </w:p>
    <w:bookmarkEnd w:id="14"/>
    <w:p w14:paraId="696A54A1" w14:textId="52B6BBA4" w:rsidR="00510348" w:rsidRPr="006960A4" w:rsidRDefault="00510348" w:rsidP="00724F58">
      <w:pPr>
        <w:rPr>
          <w:lang w:eastAsia="en-US"/>
        </w:rPr>
      </w:pPr>
    </w:p>
    <w:sectPr w:rsidR="00510348" w:rsidRPr="006960A4" w:rsidSect="008B7764">
      <w:headerReference w:type="default" r:id="rId19"/>
      <w:footnotePr>
        <w:pos w:val="beneathText"/>
      </w:footnotePr>
      <w:pgSz w:w="11905" w:h="16837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CD804D" w14:textId="77777777" w:rsidR="00B53E5D" w:rsidRDefault="00B53E5D">
      <w:r>
        <w:separator/>
      </w:r>
    </w:p>
  </w:endnote>
  <w:endnote w:type="continuationSeparator" w:id="0">
    <w:p w14:paraId="2AD2035A" w14:textId="77777777" w:rsidR="00B53E5D" w:rsidRDefault="00B53E5D">
      <w:r>
        <w:continuationSeparator/>
      </w:r>
    </w:p>
  </w:endnote>
  <w:endnote w:type="continuationNotice" w:id="1">
    <w:p w14:paraId="41059B4F" w14:textId="77777777" w:rsidR="00B53E5D" w:rsidRDefault="00B53E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lbany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6EB9B0" w14:textId="77777777" w:rsidR="00B53E5D" w:rsidRDefault="00B53E5D" w:rsidP="00E70F7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BD6724C" w14:textId="77777777" w:rsidR="00B53E5D" w:rsidRDefault="00B53E5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60E2FC" w14:textId="6385D529" w:rsidR="00B53E5D" w:rsidRDefault="005F703E">
    <w:pPr>
      <w:rPr>
        <w:rStyle w:val="Hipercze"/>
        <w:rFonts w:cs="Arial"/>
        <w:color w:val="2E3192"/>
        <w:sz w:val="14"/>
        <w:szCs w:val="14"/>
      </w:rPr>
    </w:pPr>
    <w:r>
      <w:rPr>
        <w:rStyle w:val="Hipercze"/>
        <w:rFonts w:cs="Arial"/>
        <w:color w:val="2E3192"/>
        <w:sz w:val="14"/>
        <w:szCs w:val="14"/>
      </w:rPr>
      <w:pict w14:anchorId="53E25B8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1" o:title="linia_stopki_list"/>
        </v:shape>
      </w:pict>
    </w:r>
  </w:p>
  <w:p w14:paraId="64F09704" w14:textId="204F7ED5" w:rsidR="00B53E5D" w:rsidRPr="0064509F" w:rsidRDefault="00B53E5D" w:rsidP="00D26EDD">
    <w:pPr>
      <w:pStyle w:val="Stopka"/>
      <w:ind w:right="28"/>
      <w:rPr>
        <w:rFonts w:ascii="Arial" w:hAnsi="Arial" w:cs="Arial"/>
        <w:sz w:val="16"/>
        <w:szCs w:val="16"/>
      </w:rPr>
    </w:pPr>
    <w:r>
      <w:rPr>
        <w:noProof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F4F899" wp14:editId="7FAC5C2C">
              <wp:simplePos x="0" y="0"/>
              <wp:positionH relativeFrom="column">
                <wp:posOffset>4482583</wp:posOffset>
              </wp:positionH>
              <wp:positionV relativeFrom="paragraph">
                <wp:posOffset>38646</wp:posOffset>
              </wp:positionV>
              <wp:extent cx="1943100" cy="342900"/>
              <wp:effectExtent l="0" t="0" r="0" b="0"/>
              <wp:wrapNone/>
              <wp:docPr id="12" name="Pole tekstow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1165769" w14:textId="431722DD" w:rsidR="00B53E5D" w:rsidRPr="006B3458" w:rsidRDefault="00B53E5D" w:rsidP="00B53E5D">
                          <w:pPr>
                            <w:pStyle w:val="Stopka"/>
                            <w:jc w:val="right"/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Strona </w: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instrText>PAGE</w:instrTex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5F703E">
                            <w:rPr>
                              <w:rFonts w:cs="Arial"/>
                              <w:noProof/>
                              <w:sz w:val="16"/>
                              <w:szCs w:val="16"/>
                            </w:rPr>
                            <w:t>10</w: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end"/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z </w: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instrText>NUMPAGES</w:instrTex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5F703E">
                            <w:rPr>
                              <w:rFonts w:cs="Arial"/>
                              <w:noProof/>
                              <w:sz w:val="16"/>
                              <w:szCs w:val="16"/>
                            </w:rPr>
                            <w:t>32</w:t>
                          </w:r>
                          <w:r w:rsidRPr="006B3458">
                            <w:rPr>
                              <w:rFonts w:cs="Arial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F4F899" id="_x0000_t202" coordsize="21600,21600" o:spt="202" path="m,l,21600r21600,l21600,xe">
              <v:stroke joinstyle="miter"/>
              <v:path gradientshapeok="t" o:connecttype="rect"/>
            </v:shapetype>
            <v:shape id="Pole tekstowe 12" o:spid="_x0000_s1026" type="#_x0000_t202" style="position:absolute;margin-left:352.95pt;margin-top:3.05pt;width:153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" filled="f" stroked="f" strokeweight=".5pt">
              <v:path arrowok="t"/>
              <v:textbox inset="0,0,0,0">
                <w:txbxContent>
                  <w:p w14:paraId="41165769" w14:textId="431722DD" w:rsidR="00B53E5D" w:rsidRPr="006B3458" w:rsidRDefault="00B53E5D" w:rsidP="00B53E5D">
                    <w:pPr>
                      <w:pStyle w:val="Stopka"/>
                      <w:jc w:val="right"/>
                      <w:rPr>
                        <w:rFonts w:cs="Arial"/>
                        <w:sz w:val="16"/>
                        <w:szCs w:val="16"/>
                      </w:rPr>
                    </w:pPr>
                    <w:r w:rsidRPr="006B3458">
                      <w:rPr>
                        <w:rFonts w:cs="Arial"/>
                        <w:sz w:val="16"/>
                        <w:szCs w:val="16"/>
                      </w:rPr>
                      <w:t xml:space="preserve">Strona </w: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begin"/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instrText>PAGE</w:instrTex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separate"/>
                    </w:r>
                    <w:r w:rsidR="005F703E">
                      <w:rPr>
                        <w:rFonts w:cs="Arial"/>
                        <w:noProof/>
                        <w:sz w:val="16"/>
                        <w:szCs w:val="16"/>
                      </w:rPr>
                      <w:t>10</w: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end"/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t xml:space="preserve"> z </w: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begin"/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instrText>NUMPAGES</w:instrTex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separate"/>
                    </w:r>
                    <w:r w:rsidR="005F703E">
                      <w:rPr>
                        <w:rFonts w:cs="Arial"/>
                        <w:noProof/>
                        <w:sz w:val="16"/>
                        <w:szCs w:val="16"/>
                      </w:rPr>
                      <w:t>32</w:t>
                    </w:r>
                    <w:r w:rsidRPr="006B3458">
                      <w:rPr>
                        <w:rFonts w:cs="Arial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Pr="00AD49A4">
      <w:rPr>
        <w:rFonts w:ascii="Arial" w:hAnsi="Arial" w:cs="Arial"/>
        <w:sz w:val="16"/>
        <w:szCs w:val="16"/>
      </w:rPr>
      <w:t xml:space="preserve">Część III SIWZ – Wzory Formularzy – </w:t>
    </w:r>
    <w:r w:rsidRPr="00C9408A">
      <w:rPr>
        <w:rFonts w:ascii="Arial" w:hAnsi="Arial" w:cs="Arial"/>
        <w:sz w:val="16"/>
        <w:szCs w:val="16"/>
      </w:rPr>
      <w:t>Redukcja zapotrzebowania na polecenie OSP</w:t>
    </w:r>
    <w:r>
      <w:rPr>
        <w:rFonts w:ascii="Arial" w:hAnsi="Arial" w:cs="Arial"/>
        <w:sz w:val="16"/>
        <w:szCs w:val="16"/>
      </w:rPr>
      <w:t xml:space="preserve"> - Program Gwarantowany</w:t>
    </w:r>
  </w:p>
  <w:p w14:paraId="7CDE5A81" w14:textId="282C5C9F" w:rsidR="00B53E5D" w:rsidRDefault="00B53E5D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0C4BC" w14:textId="77777777" w:rsidR="00B53E5D" w:rsidRDefault="005F703E" w:rsidP="00B53E5D">
    <w:pPr>
      <w:rPr>
        <w:rStyle w:val="Hipercze"/>
        <w:rFonts w:cs="Arial"/>
        <w:color w:val="2E3192"/>
        <w:sz w:val="14"/>
        <w:szCs w:val="14"/>
      </w:rPr>
    </w:pPr>
    <w:r>
      <w:rPr>
        <w:rStyle w:val="Hipercze"/>
        <w:rFonts w:cs="Arial"/>
        <w:color w:val="2E3192"/>
        <w:sz w:val="14"/>
        <w:szCs w:val="14"/>
      </w:rPr>
      <w:pict w14:anchorId="320907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1B58357E" w14:textId="4FD59C16" w:rsidR="00B53E5D" w:rsidRPr="0064509F" w:rsidRDefault="00B53E5D" w:rsidP="00B53E5D">
    <w:pPr>
      <w:pStyle w:val="Stopka"/>
      <w:ind w:right="28"/>
      <w:rPr>
        <w:rFonts w:ascii="Arial" w:hAnsi="Arial" w:cs="Arial"/>
        <w:sz w:val="16"/>
        <w:szCs w:val="16"/>
      </w:rPr>
    </w:pPr>
    <w:r w:rsidRPr="00AD49A4">
      <w:rPr>
        <w:rFonts w:ascii="Arial" w:hAnsi="Arial" w:cs="Arial"/>
        <w:sz w:val="16"/>
        <w:szCs w:val="16"/>
      </w:rPr>
      <w:t xml:space="preserve">Część III SIWZ – Wzory Formularzy – </w:t>
    </w:r>
    <w:r w:rsidRPr="00C9408A">
      <w:rPr>
        <w:rFonts w:ascii="Arial" w:hAnsi="Arial" w:cs="Arial"/>
        <w:sz w:val="16"/>
        <w:szCs w:val="16"/>
      </w:rPr>
      <w:t>Redukcja zapotrzebowania na polecenie OSP</w:t>
    </w:r>
    <w:r>
      <w:rPr>
        <w:rFonts w:ascii="Arial" w:hAnsi="Arial" w:cs="Arial"/>
        <w:sz w:val="16"/>
        <w:szCs w:val="16"/>
      </w:rPr>
      <w:t xml:space="preserve"> - Program Gwarantowany</w:t>
    </w:r>
  </w:p>
  <w:p w14:paraId="232DFB6C" w14:textId="77777777" w:rsidR="00B53E5D" w:rsidRDefault="00B53E5D">
    <w:pPr>
      <w:pStyle w:val="Stopk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9D9DB4" w14:textId="77777777" w:rsidR="00B53E5D" w:rsidRDefault="00B53E5D" w:rsidP="0013793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8B7B5DF" w14:textId="77777777" w:rsidR="00B53E5D" w:rsidRDefault="00B53E5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A48F27" w14:textId="77777777" w:rsidR="00B53E5D" w:rsidRDefault="00B53E5D">
      <w:r>
        <w:separator/>
      </w:r>
    </w:p>
  </w:footnote>
  <w:footnote w:type="continuationSeparator" w:id="0">
    <w:p w14:paraId="394F5E41" w14:textId="77777777" w:rsidR="00B53E5D" w:rsidRDefault="00B53E5D">
      <w:r>
        <w:continuationSeparator/>
      </w:r>
    </w:p>
  </w:footnote>
  <w:footnote w:type="continuationNotice" w:id="1">
    <w:p w14:paraId="076B11B2" w14:textId="77777777" w:rsidR="00B53E5D" w:rsidRDefault="00B53E5D"/>
  </w:footnote>
  <w:footnote w:id="2">
    <w:p w14:paraId="2DDE2AED" w14:textId="77777777" w:rsidR="00B53E5D" w:rsidRPr="001E63B3" w:rsidRDefault="00B53E5D" w:rsidP="00DE6D65">
      <w:pPr>
        <w:pStyle w:val="Tekstprzypisudolnego"/>
        <w:rPr>
          <w:rFonts w:ascii="Arial" w:hAnsi="Arial" w:cs="Arial"/>
          <w:sz w:val="16"/>
          <w:szCs w:val="16"/>
        </w:rPr>
      </w:pPr>
      <w:r w:rsidRPr="001E63B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E63B3">
        <w:rPr>
          <w:rFonts w:ascii="Arial" w:hAnsi="Arial" w:cs="Arial"/>
          <w:sz w:val="16"/>
          <w:szCs w:val="16"/>
        </w:rPr>
        <w:t xml:space="preserve"> jeżeli dotyczy.</w:t>
      </w:r>
    </w:p>
  </w:footnote>
  <w:footnote w:id="3">
    <w:p w14:paraId="3F219A9E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Służby Komisji udostępnią instytucjom zamawiającym, podmiotom zamawiającym, wykonawcom, dostawcom usług elektronicznych i innym zainteresowanym stronom bezpłatny elektroniczny serwis poświęcony jednolitemu europejskiemu dokumentowi zamówienia.</w:t>
      </w:r>
    </w:p>
  </w:footnote>
  <w:footnote w:id="4">
    <w:p w14:paraId="0735750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W przypadku </w:t>
      </w:r>
      <w:r w:rsidRPr="003B6373">
        <w:rPr>
          <w:rFonts w:ascii="Arial" w:hAnsi="Arial" w:cs="Arial"/>
          <w:b/>
          <w:sz w:val="16"/>
          <w:szCs w:val="16"/>
        </w:rPr>
        <w:t>instytucji zamawiających</w:t>
      </w:r>
      <w:r w:rsidRPr="003B6373">
        <w:rPr>
          <w:rFonts w:ascii="Arial" w:hAnsi="Arial" w:cs="Arial"/>
          <w:sz w:val="16"/>
          <w:szCs w:val="16"/>
        </w:rPr>
        <w:t xml:space="preserve">: </w:t>
      </w:r>
      <w:r w:rsidRPr="003B6373">
        <w:rPr>
          <w:rFonts w:ascii="Arial" w:hAnsi="Arial" w:cs="Arial"/>
          <w:b/>
          <w:sz w:val="16"/>
          <w:szCs w:val="16"/>
        </w:rPr>
        <w:t>wstępne ogłoszenie informacyjne</w:t>
      </w:r>
      <w:r w:rsidRPr="003B6373">
        <w:rPr>
          <w:rFonts w:ascii="Arial" w:hAnsi="Arial" w:cs="Arial"/>
          <w:sz w:val="16"/>
          <w:szCs w:val="16"/>
        </w:rPr>
        <w:t xml:space="preserve"> wykorzystywane jako zaproszenie do ubiegania się o zamówienie albo </w:t>
      </w:r>
      <w:r w:rsidRPr="003B6373">
        <w:rPr>
          <w:rFonts w:ascii="Arial" w:hAnsi="Arial" w:cs="Arial"/>
          <w:b/>
          <w:sz w:val="16"/>
          <w:szCs w:val="16"/>
        </w:rPr>
        <w:t>ogłoszenie o zamówieniu</w:t>
      </w:r>
      <w:r w:rsidRPr="003B6373">
        <w:rPr>
          <w:rFonts w:ascii="Arial" w:hAnsi="Arial" w:cs="Arial"/>
          <w:sz w:val="16"/>
          <w:szCs w:val="16"/>
        </w:rPr>
        <w:t>.</w:t>
      </w:r>
      <w:r w:rsidRPr="003B6373">
        <w:rPr>
          <w:rFonts w:ascii="Arial" w:hAnsi="Arial" w:cs="Arial"/>
          <w:sz w:val="16"/>
          <w:szCs w:val="16"/>
        </w:rPr>
        <w:br/>
        <w:t xml:space="preserve">W przypadku </w:t>
      </w:r>
      <w:r w:rsidRPr="003B6373">
        <w:rPr>
          <w:rFonts w:ascii="Arial" w:hAnsi="Arial" w:cs="Arial"/>
          <w:b/>
          <w:sz w:val="16"/>
          <w:szCs w:val="16"/>
        </w:rPr>
        <w:t>podmiotów zamawiających</w:t>
      </w:r>
      <w:r w:rsidRPr="003B6373">
        <w:rPr>
          <w:rFonts w:ascii="Arial" w:hAnsi="Arial" w:cs="Arial"/>
          <w:sz w:val="16"/>
          <w:szCs w:val="16"/>
        </w:rPr>
        <w:t xml:space="preserve">: </w:t>
      </w:r>
      <w:r w:rsidRPr="003B6373">
        <w:rPr>
          <w:rFonts w:ascii="Arial" w:hAnsi="Arial" w:cs="Arial"/>
          <w:b/>
          <w:sz w:val="16"/>
          <w:szCs w:val="16"/>
        </w:rPr>
        <w:t>okresowe ogłoszenie informacyjne</w:t>
      </w:r>
      <w:r w:rsidRPr="003B6373">
        <w:rPr>
          <w:rFonts w:ascii="Arial" w:hAnsi="Arial" w:cs="Arial"/>
          <w:sz w:val="16"/>
          <w:szCs w:val="16"/>
        </w:rPr>
        <w:t xml:space="preserve"> wykorzystywane jako zaproszenie do ubiegania się o zamówienie, </w:t>
      </w:r>
      <w:r w:rsidRPr="003B6373">
        <w:rPr>
          <w:rFonts w:ascii="Arial" w:hAnsi="Arial" w:cs="Arial"/>
          <w:b/>
          <w:sz w:val="16"/>
          <w:szCs w:val="16"/>
        </w:rPr>
        <w:t>ogłoszenie o zamówieniu</w:t>
      </w:r>
      <w:r w:rsidRPr="003B6373">
        <w:rPr>
          <w:rFonts w:ascii="Arial" w:hAnsi="Arial" w:cs="Arial"/>
          <w:sz w:val="16"/>
          <w:szCs w:val="16"/>
        </w:rPr>
        <w:t xml:space="preserve"> lub </w:t>
      </w:r>
      <w:r w:rsidRPr="003B6373">
        <w:rPr>
          <w:rFonts w:ascii="Arial" w:hAnsi="Arial" w:cs="Arial"/>
          <w:b/>
          <w:sz w:val="16"/>
          <w:szCs w:val="16"/>
        </w:rPr>
        <w:t>ogłoszenie o istnieniu systemu kwalifikowania</w:t>
      </w:r>
      <w:r w:rsidRPr="003B6373">
        <w:rPr>
          <w:rFonts w:ascii="Arial" w:hAnsi="Arial" w:cs="Arial"/>
          <w:sz w:val="16"/>
          <w:szCs w:val="16"/>
        </w:rPr>
        <w:t>.</w:t>
      </w:r>
    </w:p>
  </w:footnote>
  <w:footnote w:id="5">
    <w:p w14:paraId="28D7F213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Informacje te należy skopiować z sekcji I pkt I.1 stosownego ogłoszenia</w:t>
      </w:r>
      <w:r w:rsidRPr="003B6373">
        <w:rPr>
          <w:rFonts w:ascii="Arial" w:hAnsi="Arial" w:cs="Arial"/>
          <w:i/>
          <w:sz w:val="16"/>
          <w:szCs w:val="16"/>
        </w:rPr>
        <w:t>.</w:t>
      </w:r>
      <w:r w:rsidRPr="003B6373">
        <w:rPr>
          <w:rFonts w:ascii="Arial" w:hAnsi="Arial" w:cs="Arial"/>
          <w:sz w:val="16"/>
          <w:szCs w:val="16"/>
        </w:rPr>
        <w:t xml:space="preserve"> W przypadku wspólnego zamówienia proszę podać nazwy wszystkich uczestniczących zamawiających.</w:t>
      </w:r>
    </w:p>
  </w:footnote>
  <w:footnote w:id="6">
    <w:p w14:paraId="7F6E9CE3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Zob. pkt II.1.1 i II.1.3 stosownego ogłoszenia.</w:t>
      </w:r>
    </w:p>
  </w:footnote>
  <w:footnote w:id="7">
    <w:p w14:paraId="5185B670" w14:textId="77777777" w:rsidR="00B53E5D" w:rsidRPr="003B6373" w:rsidRDefault="00B53E5D" w:rsidP="00B14B2F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Zob. pkt II.1.1 stosownego ogłoszenia.</w:t>
      </w:r>
    </w:p>
  </w:footnote>
  <w:footnote w:id="8">
    <w:p w14:paraId="11B4B7D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informacje dotyczące osób wyznaczonych do kontaktów tyle razy, ile jest to konieczne.</w:t>
      </w:r>
    </w:p>
  </w:footnote>
  <w:footnote w:id="9">
    <w:p w14:paraId="5CFD5BB7" w14:textId="77777777" w:rsidR="00B53E5D" w:rsidRPr="003B6373" w:rsidRDefault="00B53E5D" w:rsidP="00B14B2F">
      <w:pPr>
        <w:pStyle w:val="Tekstprzypisudolnego"/>
        <w:rPr>
          <w:rStyle w:val="DeltaViewInsertion"/>
          <w:rFonts w:ascii="Arial" w:hAnsi="Arial" w:cs="Arial"/>
          <w:b w:val="0"/>
          <w:i w:val="0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Por. 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zalecenie Komisji z dnia 6 maja 2003 r. dotyczące definicji mikroprzedsiębiorstw oraz małych i średnich przedsiębiorstw (Dz.U. L 124 z 20.5.2003, s. 36). Te informacje są wymagane wyłącznie do celów statystycznych. </w:t>
      </w:r>
    </w:p>
    <w:p w14:paraId="7EB4668D" w14:textId="77777777" w:rsidR="00B53E5D" w:rsidRPr="003B6373" w:rsidRDefault="00B53E5D" w:rsidP="00B14B2F">
      <w:pPr>
        <w:pStyle w:val="Tekstprzypisudolnego"/>
        <w:ind w:hanging="12"/>
        <w:rPr>
          <w:rStyle w:val="DeltaViewInsertion"/>
          <w:rFonts w:ascii="Arial" w:hAnsi="Arial" w:cs="Arial"/>
          <w:b w:val="0"/>
          <w:i w:val="0"/>
          <w:sz w:val="16"/>
          <w:szCs w:val="16"/>
        </w:rPr>
      </w:pP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Mikroprzedsiębiorstwo: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bilansowa 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nie przekracza 2 milionów EUR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>.</w:t>
      </w:r>
    </w:p>
    <w:p w14:paraId="69CF1EB7" w14:textId="77777777" w:rsidR="00B53E5D" w:rsidRPr="003B6373" w:rsidRDefault="00B53E5D" w:rsidP="00B14B2F">
      <w:pPr>
        <w:pStyle w:val="Tekstprzypisudolnego"/>
        <w:ind w:hanging="12"/>
        <w:rPr>
          <w:rStyle w:val="DeltaViewInsertion"/>
          <w:rFonts w:ascii="Arial" w:hAnsi="Arial" w:cs="Arial"/>
          <w:b w:val="0"/>
          <w:i w:val="0"/>
          <w:sz w:val="16"/>
          <w:szCs w:val="16"/>
        </w:rPr>
      </w:pP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Małe przedsiębiorstwo: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zatrudnia mniej niż 50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bilansowa 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nie przekracza 10 milionów EUR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>.</w:t>
      </w:r>
    </w:p>
    <w:p w14:paraId="49DA371C" w14:textId="77777777" w:rsidR="00B53E5D" w:rsidRPr="003B6373" w:rsidRDefault="00B53E5D" w:rsidP="00B14B2F">
      <w:pPr>
        <w:pStyle w:val="Tekstprzypisudolnego"/>
        <w:ind w:hanging="12"/>
        <w:rPr>
          <w:rFonts w:ascii="Arial" w:hAnsi="Arial" w:cs="Arial"/>
          <w:sz w:val="16"/>
          <w:szCs w:val="16"/>
        </w:rPr>
      </w:pP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>Średnie przedsiębiorstwa: przedsiębiorstwa, które nie są mikroprzedsiębiorstwami ani małymi przedsiębiorstwami</w:t>
      </w:r>
      <w:r w:rsidRPr="003B6373">
        <w:rPr>
          <w:rFonts w:ascii="Arial" w:hAnsi="Arial" w:cs="Arial"/>
          <w:sz w:val="16"/>
          <w:szCs w:val="16"/>
        </w:rPr>
        <w:t xml:space="preserve"> i które </w:t>
      </w:r>
      <w:r w:rsidRPr="003B6373">
        <w:rPr>
          <w:rFonts w:ascii="Arial" w:hAnsi="Arial" w:cs="Arial"/>
          <w:b/>
          <w:sz w:val="16"/>
          <w:szCs w:val="16"/>
        </w:rPr>
        <w:t>zatrudniają mniej niż 250 osób</w:t>
      </w:r>
      <w:r w:rsidRPr="003B6373">
        <w:rPr>
          <w:rFonts w:ascii="Arial" w:hAnsi="Arial" w:cs="Arial"/>
          <w:sz w:val="16"/>
          <w:szCs w:val="16"/>
        </w:rPr>
        <w:t xml:space="preserve"> i których </w:t>
      </w:r>
      <w:r w:rsidRPr="003B6373">
        <w:rPr>
          <w:rFonts w:ascii="Arial" w:hAnsi="Arial" w:cs="Arial"/>
          <w:b/>
          <w:sz w:val="16"/>
          <w:szCs w:val="16"/>
        </w:rPr>
        <w:t>roczny obrót nie przekracza 50 milionów EUR</w:t>
      </w:r>
      <w:r w:rsidRPr="003B6373">
        <w:rPr>
          <w:rFonts w:ascii="Arial" w:hAnsi="Arial" w:cs="Arial"/>
          <w:sz w:val="16"/>
          <w:szCs w:val="16"/>
        </w:rPr>
        <w:t xml:space="preserve"> </w:t>
      </w:r>
      <w:r w:rsidRPr="003B6373">
        <w:rPr>
          <w:rFonts w:ascii="Arial" w:hAnsi="Arial" w:cs="Arial"/>
          <w:b/>
          <w:i/>
          <w:sz w:val="16"/>
          <w:szCs w:val="16"/>
        </w:rPr>
        <w:t>lub</w:t>
      </w:r>
      <w:r w:rsidRPr="003B6373">
        <w:rPr>
          <w:rFonts w:ascii="Arial" w:hAnsi="Arial" w:cs="Arial"/>
          <w:sz w:val="16"/>
          <w:szCs w:val="16"/>
        </w:rPr>
        <w:t xml:space="preserve"> </w:t>
      </w:r>
      <w:r w:rsidRPr="003B6373">
        <w:rPr>
          <w:rFonts w:ascii="Arial" w:hAnsi="Arial" w:cs="Arial"/>
          <w:b/>
          <w:sz w:val="16"/>
          <w:szCs w:val="16"/>
        </w:rPr>
        <w:t>roczna suma bilansowa nie przekracza 43 milionów EUR</w:t>
      </w:r>
      <w:r w:rsidRPr="003B6373">
        <w:rPr>
          <w:rFonts w:ascii="Arial" w:hAnsi="Arial" w:cs="Arial"/>
          <w:sz w:val="16"/>
          <w:szCs w:val="16"/>
        </w:rPr>
        <w:t>.</w:t>
      </w:r>
    </w:p>
  </w:footnote>
  <w:footnote w:id="10">
    <w:p w14:paraId="538104D6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Zob. ogłoszenie o zamówieniu, pkt III.1.5.</w:t>
      </w:r>
    </w:p>
  </w:footnote>
  <w:footnote w:id="11">
    <w:p w14:paraId="17A37384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Tj. przedsiębiorstwem, którego głównym celem jest społeczna i zawodowa integracja </w:t>
      </w:r>
      <w:bookmarkStart w:id="1" w:name="_DV_C939"/>
      <w:r w:rsidRPr="003B6373">
        <w:rPr>
          <w:rFonts w:ascii="Arial" w:hAnsi="Arial" w:cs="Arial"/>
          <w:sz w:val="16"/>
          <w:szCs w:val="16"/>
        </w:rPr>
        <w:t>osób</w:t>
      </w:r>
      <w:bookmarkEnd w:id="1"/>
      <w:r w:rsidRPr="003B6373">
        <w:rPr>
          <w:rFonts w:ascii="Arial" w:hAnsi="Arial" w:cs="Arial"/>
          <w:sz w:val="16"/>
          <w:szCs w:val="16"/>
        </w:rPr>
        <w:t xml:space="preserve"> niepełnosprawnych lub defaworyzowanych.</w:t>
      </w:r>
    </w:p>
  </w:footnote>
  <w:footnote w:id="12">
    <w:p w14:paraId="74934666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Dane referencyjne i klasyfikacja, o ile istnieją, są określone na zaświadczeniu.</w:t>
      </w:r>
    </w:p>
  </w:footnote>
  <w:footnote w:id="13">
    <w:p w14:paraId="5100A0C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Zwłaszcza w ramach grupy, konsorcjum, spółki </w:t>
      </w:r>
      <w:r w:rsidRPr="003B6373">
        <w:rPr>
          <w:rFonts w:ascii="Arial" w:hAnsi="Arial" w:cs="Arial"/>
          <w:i/>
          <w:sz w:val="16"/>
          <w:szCs w:val="16"/>
        </w:rPr>
        <w:t>joint venture</w:t>
      </w:r>
      <w:r w:rsidRPr="003B6373">
        <w:rPr>
          <w:rFonts w:ascii="Arial" w:hAnsi="Arial" w:cs="Arial"/>
          <w:sz w:val="16"/>
          <w:szCs w:val="16"/>
        </w:rPr>
        <w:t xml:space="preserve"> lub podobnego podmiotu.</w:t>
      </w:r>
    </w:p>
  </w:footnote>
  <w:footnote w:id="14">
    <w:p w14:paraId="2024D786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Np. dla służb technicznych zaangażowanych w kontrolę jakości: część IV, sekcja C, pkt 3.</w:t>
      </w:r>
    </w:p>
  </w:footnote>
  <w:footnote w:id="15">
    <w:p w14:paraId="406CF25E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definicją zawartą w art. 2 decyzji ramowej Rady 2008/841/WSiSW z dnia 24 października 2008 r. w sprawie zwalczania przestępczości zorganizowanej (Dz.U. L 300 z 11.11.2008, s. 42).</w:t>
      </w:r>
    </w:p>
  </w:footnote>
  <w:footnote w:id="16">
    <w:p w14:paraId="2E9ACCF4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definicją zawartą w art. 3 Konwencji w sprawie zwalczania korupcji urzędników Wspólnot Europejskich i urzędników państw członkowskich Unii Europejskiej (Dz.U. C 195 z 25.6.1997, s. 1) i w art. 2 ust. 1 decyzji ramowej Rady 2003/568/WSiSW z dnia 22 lipca 2003 r. w sprawie zwalczania korupcji w sektorze prywatnym (Dz.U. L 192 z 31.7.2003, s. 54). Ta podstawa wykluczenia obejmuje również korupcję zdefiniowaną w prawie krajowym instytucji zamawiającej (podmiotu zamawiającego) lub wykonawcy.</w:t>
      </w:r>
    </w:p>
  </w:footnote>
  <w:footnote w:id="17">
    <w:p w14:paraId="03B5671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W rozumieniu art. 1 Konwencji w sprawie ochrony interesów finansowych Wspólnot Europejskich (Dz.U. C 316 z 27.11.1995, s. 48).</w:t>
      </w:r>
    </w:p>
  </w:footnote>
  <w:footnote w:id="18">
    <w:p w14:paraId="6140848B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definicją zawartą w art. 1 i 3 decyzji ramowej Rady z dnia 13 czerwca 2002 r. w sprawie zwalczania terroryzmu (Dz.U. L 164 z 22.6.2002, s. 3). Ta podstawa wykluczenia obejmuje również podżeganie do popełnienia przestępstwa, pomocnictwo, współsprawstwo lub usiłowanie popełnienia przestępstwa, o których mowa w art. 4 tejże decyzji ramowej.</w:t>
      </w:r>
    </w:p>
  </w:footnote>
  <w:footnote w:id="19">
    <w:p w14:paraId="0329A244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definicją zawartą w art. 1 dyrektywy 2005/60/WE Parlamentu Europejskiego i Rady z dnia 26 października 2005 r. w sprawie przeciwdziałania korzystaniu z systemu finansowego w celu prania pieniędzy oraz finansowania terroryzmu</w:t>
      </w:r>
      <w:r w:rsidRPr="003B6373">
        <w:rPr>
          <w:rStyle w:val="DeltaViewInsertion"/>
          <w:rFonts w:ascii="Arial" w:hAnsi="Arial" w:cs="Arial"/>
          <w:b w:val="0"/>
          <w:i w:val="0"/>
          <w:color w:val="000000"/>
          <w:sz w:val="16"/>
          <w:szCs w:val="16"/>
        </w:rPr>
        <w:t xml:space="preserve"> (Dz.U. L 309 z 25.11.2005, s. 15).</w:t>
      </w:r>
    </w:p>
  </w:footnote>
  <w:footnote w:id="20">
    <w:p w14:paraId="6F42AF0A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</w:r>
      <w:r w:rsidRPr="003B6373">
        <w:rPr>
          <w:rStyle w:val="DeltaViewInsertion"/>
          <w:rFonts w:ascii="Arial" w:hAnsi="Arial" w:cs="Arial"/>
          <w:b w:val="0"/>
          <w:i w:val="0"/>
          <w:w w:val="0"/>
          <w:sz w:val="16"/>
          <w:szCs w:val="16"/>
        </w:rPr>
        <w:t>Zgodnie z definicją zawartą w art. 2 dyrektywy Parlamentu Europejskiego i Rady 2011/36/UE z dnia 5 kwietnia 2011 r. w sprawie zapobiegania handlowi ludźmi i zwalczania tego procederu oraz ochrony ofiar</w:t>
      </w:r>
      <w:r w:rsidRPr="003B6373">
        <w:rPr>
          <w:rStyle w:val="DeltaViewInsertion"/>
          <w:rFonts w:ascii="Arial" w:hAnsi="Arial" w:cs="Arial"/>
          <w:b w:val="0"/>
          <w:i w:val="0"/>
          <w:color w:val="000000"/>
          <w:sz w:val="16"/>
          <w:szCs w:val="16"/>
        </w:rPr>
        <w:t>, zastępującej decyzję ramową Rady 2002/629/WSiSW (Dz.U. L 101 z 15.4.2011, s. 1).</w:t>
      </w:r>
    </w:p>
  </w:footnote>
  <w:footnote w:id="21">
    <w:p w14:paraId="6C421682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22">
    <w:p w14:paraId="3E665E28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23">
    <w:p w14:paraId="7836F1C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24">
    <w:p w14:paraId="6EE669E8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przepisami krajowymi wdrażającymi art. 57 ust. 6 dyrektywy 2014/24/UE.</w:t>
      </w:r>
    </w:p>
  </w:footnote>
  <w:footnote w:id="25">
    <w:p w14:paraId="1879EAF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Uwzględniając charakter popełnionych przestępstw (jednorazowe, powtarzające się, systematyczne itd.), objaśnienie powinno wykazywać stosowność przedsięwziętych środków. </w:t>
      </w:r>
    </w:p>
  </w:footnote>
  <w:footnote w:id="26">
    <w:p w14:paraId="18388936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27">
    <w:p w14:paraId="4BF490EB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Zob. art. 57 ust. 4 dyrektywy 2014/24/WE.</w:t>
      </w:r>
    </w:p>
  </w:footnote>
  <w:footnote w:id="28">
    <w:p w14:paraId="006858F9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O których mowa, do celów niniejszego zamówienia, w prawie krajowym, w stosownym ogłoszeniu lub w dokumentach zamówienia bądź w art. 18 ust. 2 dyrektywy 2014/24/UE.</w:t>
      </w:r>
    </w:p>
  </w:footnote>
  <w:footnote w:id="29">
    <w:p w14:paraId="3E29F484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Zob. przepisy krajowe, stosowne ogłoszenie lub dokumenty zamówienia.</w:t>
      </w:r>
    </w:p>
  </w:footnote>
  <w:footnote w:id="30">
    <w:p w14:paraId="6A963E4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Nie trzeba podawać tych informacji, jeżeli wykluczenie wykonawców w jednym z przypadków wymienionych w lit. a)–f) stało się obowiązkowe na mocy obowiązującego prawa krajowego bez żadnej możliwości odstępstwa w sytuacji, gdy wykonawcy są pomimo to w stanie zrealizować zamówienie.</w:t>
      </w:r>
    </w:p>
  </w:footnote>
  <w:footnote w:id="31">
    <w:p w14:paraId="20E0E9BD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W stosownych przypadkach zob. definicje w prawie krajowym, stosownym ogłoszeniu lub dokumentach zamówienia.</w:t>
      </w:r>
    </w:p>
  </w:footnote>
  <w:footnote w:id="32">
    <w:p w14:paraId="6F73C25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Wskazanym w prawie krajowym, stosownym ogłoszeniu lub dokumentach zamówienia.</w:t>
      </w:r>
    </w:p>
  </w:footnote>
  <w:footnote w:id="33">
    <w:p w14:paraId="46F4474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34">
    <w:p w14:paraId="245FFC76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Zgodnie z opisem w załączniku XI do dyrektywy 2014/24/UE; wykonawcy z niektórych państw członkowskich mogą być zobowiązani do spełnienia innych wymogów określonych w tym załączniku.</w:t>
      </w:r>
    </w:p>
  </w:footnote>
  <w:footnote w:id="35">
    <w:p w14:paraId="11650A25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Jedynie jeżeli jest to dopuszczone w stosownym ogłoszeniu lub dokumentach zamówienia.</w:t>
      </w:r>
    </w:p>
  </w:footnote>
  <w:footnote w:id="36">
    <w:p w14:paraId="6C42E7A9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Jedynie jeżeli jest to dopuszczone w stosownym ogłoszeniu lub dokumentach zamówienia.</w:t>
      </w:r>
    </w:p>
  </w:footnote>
  <w:footnote w:id="37">
    <w:p w14:paraId="5DBE1D6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Np. stosunek aktywów do zobowiązań.</w:t>
      </w:r>
    </w:p>
  </w:footnote>
  <w:footnote w:id="38">
    <w:p w14:paraId="617ADE8B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Np. stosunek aktywów do zobowiązań.</w:t>
      </w:r>
    </w:p>
  </w:footnote>
  <w:footnote w:id="39">
    <w:p w14:paraId="41B86A70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40">
    <w:p w14:paraId="5AD832C3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Instytucje zamawiające mogą </w:t>
      </w:r>
      <w:r w:rsidRPr="003B6373">
        <w:rPr>
          <w:rFonts w:ascii="Arial" w:hAnsi="Arial" w:cs="Arial"/>
          <w:b/>
          <w:sz w:val="16"/>
          <w:szCs w:val="16"/>
        </w:rPr>
        <w:t>wymagać</w:t>
      </w:r>
      <w:r w:rsidRPr="003B6373">
        <w:rPr>
          <w:rFonts w:ascii="Arial" w:hAnsi="Arial" w:cs="Arial"/>
          <w:sz w:val="16"/>
          <w:szCs w:val="16"/>
        </w:rPr>
        <w:t xml:space="preserve">, aby okres ten wynosił do pięciu lat, i </w:t>
      </w:r>
      <w:r w:rsidRPr="003B6373">
        <w:rPr>
          <w:rFonts w:ascii="Arial" w:hAnsi="Arial" w:cs="Arial"/>
          <w:b/>
          <w:sz w:val="16"/>
          <w:szCs w:val="16"/>
        </w:rPr>
        <w:t>dopuszczać</w:t>
      </w:r>
      <w:r w:rsidRPr="003B6373">
        <w:rPr>
          <w:rFonts w:ascii="Arial" w:hAnsi="Arial" w:cs="Arial"/>
          <w:sz w:val="16"/>
          <w:szCs w:val="16"/>
        </w:rPr>
        <w:t xml:space="preserve"> legitymowanie się doświadczeniem sprzed </w:t>
      </w:r>
      <w:r w:rsidRPr="003B6373">
        <w:rPr>
          <w:rFonts w:ascii="Arial" w:hAnsi="Arial" w:cs="Arial"/>
          <w:b/>
          <w:sz w:val="16"/>
          <w:szCs w:val="16"/>
        </w:rPr>
        <w:t>ponad</w:t>
      </w:r>
      <w:r w:rsidRPr="003B6373">
        <w:rPr>
          <w:rFonts w:ascii="Arial" w:hAnsi="Arial" w:cs="Arial"/>
          <w:sz w:val="16"/>
          <w:szCs w:val="16"/>
        </w:rPr>
        <w:t xml:space="preserve"> pięciu lat.</w:t>
      </w:r>
    </w:p>
  </w:footnote>
  <w:footnote w:id="41">
    <w:p w14:paraId="33204825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Instytucje zamawiające mogą </w:t>
      </w:r>
      <w:r w:rsidRPr="003B6373">
        <w:rPr>
          <w:rFonts w:ascii="Arial" w:hAnsi="Arial" w:cs="Arial"/>
          <w:b/>
          <w:sz w:val="16"/>
          <w:szCs w:val="16"/>
        </w:rPr>
        <w:t>wymagać</w:t>
      </w:r>
      <w:r w:rsidRPr="003B6373">
        <w:rPr>
          <w:rFonts w:ascii="Arial" w:hAnsi="Arial" w:cs="Arial"/>
          <w:sz w:val="16"/>
          <w:szCs w:val="16"/>
        </w:rPr>
        <w:t xml:space="preserve">, aby okres ten wynosił do trzech lat, i </w:t>
      </w:r>
      <w:r w:rsidRPr="003B6373">
        <w:rPr>
          <w:rFonts w:ascii="Arial" w:hAnsi="Arial" w:cs="Arial"/>
          <w:b/>
          <w:sz w:val="16"/>
          <w:szCs w:val="16"/>
        </w:rPr>
        <w:t>dopuszczać</w:t>
      </w:r>
      <w:r w:rsidRPr="003B6373">
        <w:rPr>
          <w:rFonts w:ascii="Arial" w:hAnsi="Arial" w:cs="Arial"/>
          <w:sz w:val="16"/>
          <w:szCs w:val="16"/>
        </w:rPr>
        <w:t xml:space="preserve"> legitymowanie się doświadczeniem sprzed </w:t>
      </w:r>
      <w:r w:rsidRPr="003B6373">
        <w:rPr>
          <w:rFonts w:ascii="Arial" w:hAnsi="Arial" w:cs="Arial"/>
          <w:b/>
          <w:sz w:val="16"/>
          <w:szCs w:val="16"/>
        </w:rPr>
        <w:t>ponad</w:t>
      </w:r>
      <w:r w:rsidRPr="003B6373">
        <w:rPr>
          <w:rFonts w:ascii="Arial" w:hAnsi="Arial" w:cs="Arial"/>
          <w:sz w:val="16"/>
          <w:szCs w:val="16"/>
        </w:rPr>
        <w:t xml:space="preserve"> trzech lat.</w:t>
      </w:r>
    </w:p>
  </w:footnote>
  <w:footnote w:id="42">
    <w:p w14:paraId="787C7D18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Innymi słowy, należy wymienić </w:t>
      </w:r>
      <w:r w:rsidRPr="003B6373">
        <w:rPr>
          <w:rFonts w:ascii="Arial" w:hAnsi="Arial" w:cs="Arial"/>
          <w:b/>
          <w:sz w:val="16"/>
          <w:szCs w:val="16"/>
        </w:rPr>
        <w:t>wszystkich</w:t>
      </w:r>
      <w:r w:rsidRPr="003B6373">
        <w:rPr>
          <w:rFonts w:ascii="Arial" w:hAnsi="Arial" w:cs="Arial"/>
          <w:sz w:val="16"/>
          <w:szCs w:val="16"/>
        </w:rPr>
        <w:t xml:space="preserve"> odbiorców, a wykaz powinien obejmować zarówno klientów publicznych, jak i prywatnych w odniesieniu do przedmiotowych dostaw lub usług.</w:t>
      </w:r>
    </w:p>
  </w:footnote>
  <w:footnote w:id="43">
    <w:p w14:paraId="5AD7F0C3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W przypadku pracowników technicznych lub służb technicznych nienależących bezpośrednio do przedsiębiorstwa danego wykonawcy, lecz na których zdolności wykonawca ten polega, jak określono w części II sekcja C, należy wypełnić odrębne formularze jednolitego europejskiego dokumentu zamówienia.</w:t>
      </w:r>
    </w:p>
  </w:footnote>
  <w:footnote w:id="44">
    <w:p w14:paraId="293C4A2C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Kontrolę ma przeprowadzać instytucja zamawiająca lub – w przypadku gdy instytucja ta wyrazi na to zgodę – w jej imieniu, właściwy organ urzędowy państwa, w którym dostawca lub usługodawca ma siedzibę.</w:t>
      </w:r>
    </w:p>
  </w:footnote>
  <w:footnote w:id="45">
    <w:p w14:paraId="08F651F4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Należy zauważyć, że jeżeli wykonawca </w:t>
      </w:r>
      <w:r w:rsidRPr="003B6373">
        <w:rPr>
          <w:rFonts w:ascii="Arial" w:hAnsi="Arial" w:cs="Arial"/>
          <w:b/>
          <w:sz w:val="16"/>
          <w:szCs w:val="16"/>
        </w:rPr>
        <w:t>postanowił</w:t>
      </w:r>
      <w:r w:rsidRPr="003B6373">
        <w:rPr>
          <w:rFonts w:ascii="Arial" w:hAnsi="Arial" w:cs="Arial"/>
          <w:sz w:val="16"/>
          <w:szCs w:val="16"/>
        </w:rPr>
        <w:t xml:space="preserve"> zlecić podwykonawcom realizację części zamówienia </w:t>
      </w:r>
      <w:r w:rsidRPr="003B6373">
        <w:rPr>
          <w:rFonts w:ascii="Arial" w:hAnsi="Arial" w:cs="Arial"/>
          <w:b/>
          <w:sz w:val="16"/>
          <w:szCs w:val="16"/>
        </w:rPr>
        <w:t>oraz</w:t>
      </w:r>
      <w:r w:rsidRPr="003B6373">
        <w:rPr>
          <w:rFonts w:ascii="Arial" w:hAnsi="Arial" w:cs="Arial"/>
          <w:sz w:val="16"/>
          <w:szCs w:val="16"/>
        </w:rPr>
        <w:t xml:space="preserve"> polega na zdolności podwykonawców na potrzeby realizacji tej części, to należy wypełnić odrębny jednolity europejski dokument zamówienia dla tych podwykonawców (zob. powyżej, część II sekcja C).</w:t>
      </w:r>
    </w:p>
  </w:footnote>
  <w:footnote w:id="46">
    <w:p w14:paraId="6CB2BA8E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jasno wskazać, do której z pozycji odnosi się odpowiedź.</w:t>
      </w:r>
    </w:p>
  </w:footnote>
  <w:footnote w:id="47">
    <w:p w14:paraId="1FABCD47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48">
    <w:p w14:paraId="1CEEE1A8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Proszę powtórzyć tyle razy, ile jest to konieczne.</w:t>
      </w:r>
    </w:p>
  </w:footnote>
  <w:footnote w:id="49">
    <w:p w14:paraId="13539ABD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 xml:space="preserve">Pod warunkiem że wykonawca przekazał niezbędne informacje (adres internetowy, dane wydającego urzędu lub organu, dokładne dane referencyjne dokumentacji) umożliwiające instytucji zamawiającej lub podmiotowi zamawiającemu tę czynność. W razie potrzeby musi temu towarzyszyć odpowiednia zgoda na uzyskanie takiego dostępu. </w:t>
      </w:r>
    </w:p>
  </w:footnote>
  <w:footnote w:id="50">
    <w:p w14:paraId="0963FAB0" w14:textId="77777777" w:rsidR="00B53E5D" w:rsidRPr="003B6373" w:rsidRDefault="00B53E5D" w:rsidP="00B14B2F">
      <w:pPr>
        <w:pStyle w:val="Tekstprzypisudolnego"/>
        <w:rPr>
          <w:rFonts w:ascii="Arial" w:hAnsi="Arial" w:cs="Arial"/>
          <w:sz w:val="16"/>
          <w:szCs w:val="16"/>
        </w:rPr>
      </w:pPr>
      <w:r w:rsidRPr="003B63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B6373">
        <w:rPr>
          <w:rFonts w:ascii="Arial" w:hAnsi="Arial" w:cs="Arial"/>
          <w:sz w:val="16"/>
          <w:szCs w:val="16"/>
        </w:rPr>
        <w:tab/>
        <w:t>W zależności od wdrożenia w danym kraju artykułu 59 ust. 5 akapit drugi dyrektywy 2014/24/UE.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AD6733" w14:textId="77777777" w:rsidR="00B53E5D" w:rsidRDefault="00B53E5D">
    <w:pPr>
      <w:pStyle w:val="Nagwek"/>
      <w:framePr w:wrap="auto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15D01F2" w14:textId="77777777" w:rsidR="00B53E5D" w:rsidRDefault="00B53E5D">
    <w:pPr>
      <w:pStyle w:val="Nagwek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F7D104" w14:textId="77777777" w:rsidR="00B53E5D" w:rsidRDefault="00B53E5D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69</w:t>
    </w:r>
    <w:r>
      <w:rPr>
        <w:rStyle w:val="Numerstrony"/>
      </w:rPr>
      <w:fldChar w:fldCharType="end"/>
    </w:r>
  </w:p>
  <w:p w14:paraId="191A4C10" w14:textId="77777777" w:rsidR="00B53E5D" w:rsidRDefault="00B53E5D">
    <w:pPr>
      <w:pStyle w:val="Nagwek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52D849" w14:textId="77777777" w:rsidR="00B53E5D" w:rsidRDefault="00B53E5D">
    <w:pPr>
      <w:pStyle w:val="Nagwek"/>
      <w:framePr w:wrap="around" w:vAnchor="text" w:hAnchor="margin" w:xAlign="right" w:y="1"/>
      <w:rPr>
        <w:rStyle w:val="Numerstrony"/>
      </w:rPr>
    </w:pPr>
  </w:p>
  <w:p w14:paraId="56401E51" w14:textId="77777777" w:rsidR="00B53E5D" w:rsidRDefault="00B53E5D" w:rsidP="0013793B">
    <w:pPr>
      <w:pStyle w:val="Nagwek"/>
      <w:tabs>
        <w:tab w:val="left" w:pos="2605"/>
      </w:tabs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F93E2D" w14:textId="77777777" w:rsidR="00B53E5D" w:rsidRPr="00BE1386" w:rsidRDefault="00B53E5D" w:rsidP="00BE138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6576EC7A"/>
    <w:name w:val="$Table Bullet"/>
    <w:lvl w:ilvl="0">
      <w:start w:val="1"/>
      <w:numFmt w:val="bullet"/>
      <w:lvlText w:val=""/>
      <w:lvlJc w:val="left"/>
      <w:pPr>
        <w:tabs>
          <w:tab w:val="num" w:pos="425"/>
        </w:tabs>
        <w:ind w:left="425" w:hanging="283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5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6" w15:restartNumberingAfterBreak="0">
    <w:nsid w:val="00000006"/>
    <w:multiLevelType w:val="multilevel"/>
    <w:tmpl w:val="00000006"/>
    <w:name w:val="WW8Num7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7" w15:restartNumberingAfterBreak="0">
    <w:nsid w:val="00000007"/>
    <w:multiLevelType w:val="multilevel"/>
    <w:tmpl w:val="00000007"/>
    <w:name w:val="WW8Num8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8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9" w15:restartNumberingAfterBreak="0">
    <w:nsid w:val="00000009"/>
    <w:multiLevelType w:val="multilevel"/>
    <w:tmpl w:val="00000009"/>
    <w:name w:val="WW8Num10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 w15:restartNumberingAfterBreak="0">
    <w:nsid w:val="0000000A"/>
    <w:multiLevelType w:val="multilevel"/>
    <w:tmpl w:val="0000000A"/>
    <w:name w:val="WW8Num11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11" w15:restartNumberingAfterBreak="0">
    <w:nsid w:val="0000000B"/>
    <w:multiLevelType w:val="multilevel"/>
    <w:tmpl w:val="0000000B"/>
    <w:name w:val="WW8Num1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375"/>
        </w:tabs>
        <w:ind w:left="375" w:hanging="360"/>
      </w:pPr>
      <w:rPr>
        <w:rFonts w:cs="Times New Roman"/>
      </w:rPr>
    </w:lvl>
    <w:lvl w:ilvl="2">
      <w:start w:val="5"/>
      <w:numFmt w:val="decimal"/>
      <w:lvlText w:val="%1.%2.%3."/>
      <w:lvlJc w:val="left"/>
      <w:pPr>
        <w:tabs>
          <w:tab w:val="num" w:pos="390"/>
        </w:tabs>
        <w:ind w:left="39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405"/>
        </w:tabs>
        <w:ind w:left="405" w:hanging="3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420"/>
        </w:tabs>
        <w:ind w:left="42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35"/>
        </w:tabs>
        <w:ind w:left="435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50"/>
        </w:tabs>
        <w:ind w:left="45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5"/>
        </w:tabs>
        <w:ind w:left="465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80"/>
        </w:tabs>
        <w:ind w:left="480" w:hanging="360"/>
      </w:pPr>
      <w:rPr>
        <w:rFonts w:cs="Times New Roman"/>
      </w:rPr>
    </w:lvl>
  </w:abstractNum>
  <w:abstractNum w:abstractNumId="12" w15:restartNumberingAfterBreak="0">
    <w:nsid w:val="0000000C"/>
    <w:multiLevelType w:val="multilevel"/>
    <w:tmpl w:val="0000000C"/>
    <w:name w:val="WW8Num13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13" w15:restartNumberingAfterBreak="0">
    <w:nsid w:val="0000000D"/>
    <w:multiLevelType w:val="multilevel"/>
    <w:tmpl w:val="0000000D"/>
    <w:name w:val="WW8Num14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3600"/>
        </w:tabs>
        <w:ind w:left="3600" w:hanging="360"/>
      </w:pPr>
      <w:rPr>
        <w:rFonts w:ascii="Symbol" w:hAnsi="Symbol"/>
        <w:sz w:val="18"/>
      </w:rPr>
    </w:lvl>
  </w:abstractNum>
  <w:abstractNum w:abstractNumId="14" w15:restartNumberingAfterBreak="0">
    <w:nsid w:val="0000000E"/>
    <w:multiLevelType w:val="multilevel"/>
    <w:tmpl w:val="0000000E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15" w15:restartNumberingAfterBreak="0">
    <w:nsid w:val="0000000F"/>
    <w:multiLevelType w:val="multilevel"/>
    <w:tmpl w:val="0000000F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16" w15:restartNumberingAfterBreak="0">
    <w:nsid w:val="00000010"/>
    <w:multiLevelType w:val="multilevel"/>
    <w:tmpl w:val="00000010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17" w15:restartNumberingAfterBreak="0">
    <w:nsid w:val="00000011"/>
    <w:multiLevelType w:val="multilevel"/>
    <w:tmpl w:val="00000011"/>
    <w:name w:val="WW8Num1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18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19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20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21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22" w15:restartNumberingAfterBreak="0">
    <w:nsid w:val="00000016"/>
    <w:multiLevelType w:val="singleLevel"/>
    <w:tmpl w:val="00000016"/>
    <w:name w:val="WW8Num2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</w:abstractNum>
  <w:abstractNum w:abstractNumId="23" w15:restartNumberingAfterBreak="0">
    <w:nsid w:val="00000017"/>
    <w:multiLevelType w:val="singleLevel"/>
    <w:tmpl w:val="00000017"/>
    <w:name w:val="WW8Num2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</w:abstractNum>
  <w:abstractNum w:abstractNumId="24" w15:restartNumberingAfterBreak="0">
    <w:nsid w:val="00000018"/>
    <w:multiLevelType w:val="multilevel"/>
    <w:tmpl w:val="00000018"/>
    <w:name w:val="WW8Num2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25" w15:restartNumberingAfterBreak="0">
    <w:nsid w:val="00000019"/>
    <w:multiLevelType w:val="single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cs="Times New Roman"/>
      </w:rPr>
    </w:lvl>
  </w:abstractNum>
  <w:abstractNum w:abstractNumId="26" w15:restartNumberingAfterBreak="0">
    <w:nsid w:val="0000001A"/>
    <w:multiLevelType w:val="multilevel"/>
    <w:tmpl w:val="0000001A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0000001B"/>
    <w:multiLevelType w:val="multilevel"/>
    <w:tmpl w:val="0000001B"/>
    <w:name w:val="WW8Num28"/>
    <w:lvl w:ilvl="0">
      <w:start w:val="5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780"/>
        </w:tabs>
        <w:ind w:left="780" w:hanging="780"/>
      </w:pPr>
      <w:rPr>
        <w:rFonts w:cs="Times New Roman"/>
      </w:rPr>
    </w:lvl>
    <w:lvl w:ilvl="2">
      <w:start w:val="4"/>
      <w:numFmt w:val="decimal"/>
      <w:lvlText w:val="%1.%2.%3"/>
      <w:lvlJc w:val="left"/>
      <w:pPr>
        <w:tabs>
          <w:tab w:val="num" w:pos="780"/>
        </w:tabs>
        <w:ind w:left="780" w:hanging="78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80"/>
        </w:tabs>
        <w:ind w:left="780" w:hanging="7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8" w15:restartNumberingAfterBreak="0">
    <w:nsid w:val="0000001C"/>
    <w:multiLevelType w:val="multilevel"/>
    <w:tmpl w:val="0000001C"/>
    <w:name w:val="WW8Num2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9" w15:restartNumberingAfterBreak="0">
    <w:nsid w:val="0000001D"/>
    <w:multiLevelType w:val="singleLevel"/>
    <w:tmpl w:val="0000001D"/>
    <w:name w:val="WW8Num3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0" w15:restartNumberingAfterBreak="0">
    <w:nsid w:val="0000001E"/>
    <w:multiLevelType w:val="singleLevel"/>
    <w:tmpl w:val="0000001E"/>
    <w:name w:val="WW8Num31"/>
    <w:lvl w:ilvl="0">
      <w:start w:val="1"/>
      <w:numFmt w:val="bullet"/>
      <w:lvlText w:val="·"/>
      <w:lvlJc w:val="left"/>
      <w:pPr>
        <w:tabs>
          <w:tab w:val="num" w:pos="1365"/>
        </w:tabs>
        <w:ind w:left="1365" w:hanging="360"/>
      </w:pPr>
      <w:rPr>
        <w:rFonts w:ascii="Symbol" w:hAnsi="Symbol"/>
      </w:rPr>
    </w:lvl>
  </w:abstractNum>
  <w:abstractNum w:abstractNumId="31" w15:restartNumberingAfterBreak="0">
    <w:nsid w:val="0000001F"/>
    <w:multiLevelType w:val="multilevel"/>
    <w:tmpl w:val="0000001F"/>
    <w:name w:val="WW8Num3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2" w15:restartNumberingAfterBreak="0">
    <w:nsid w:val="00000020"/>
    <w:multiLevelType w:val="singleLevel"/>
    <w:tmpl w:val="00000020"/>
    <w:name w:val="WW8Num3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3" w15:restartNumberingAfterBreak="0">
    <w:nsid w:val="00000021"/>
    <w:multiLevelType w:val="singleLevel"/>
    <w:tmpl w:val="00000021"/>
    <w:name w:val="WW8Num34"/>
    <w:lvl w:ilvl="0">
      <w:start w:val="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</w:abstractNum>
  <w:abstractNum w:abstractNumId="34" w15:restartNumberingAfterBreak="0">
    <w:nsid w:val="00000022"/>
    <w:multiLevelType w:val="singleLevel"/>
    <w:tmpl w:val="00000022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5" w15:restartNumberingAfterBreak="0">
    <w:nsid w:val="00000023"/>
    <w:multiLevelType w:val="multilevel"/>
    <w:tmpl w:val="00000023"/>
    <w:name w:val="WW8Num3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6" w15:restartNumberingAfterBreak="0">
    <w:nsid w:val="00000024"/>
    <w:multiLevelType w:val="multilevel"/>
    <w:tmpl w:val="00000024"/>
    <w:name w:val="WW8Num3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5"/>
    <w:multiLevelType w:val="multilevel"/>
    <w:tmpl w:val="00000025"/>
    <w:name w:val="WW8Num38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8" w15:restartNumberingAfterBreak="0">
    <w:nsid w:val="00000026"/>
    <w:multiLevelType w:val="singleLevel"/>
    <w:tmpl w:val="00000026"/>
    <w:name w:val="WW8Num39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/>
      </w:rPr>
    </w:lvl>
  </w:abstractNum>
  <w:abstractNum w:abstractNumId="39" w15:restartNumberingAfterBreak="0">
    <w:nsid w:val="00000027"/>
    <w:multiLevelType w:val="multilevel"/>
    <w:tmpl w:val="00000027"/>
    <w:name w:val="WW8Num40"/>
    <w:lvl w:ilvl="0">
      <w:start w:val="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40" w15:restartNumberingAfterBreak="0">
    <w:nsid w:val="00000028"/>
    <w:multiLevelType w:val="singleLevel"/>
    <w:tmpl w:val="00000028"/>
    <w:name w:val="WW8Num41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StarSymbol" w:hAnsi="StarSymbol"/>
      </w:rPr>
    </w:lvl>
  </w:abstractNum>
  <w:abstractNum w:abstractNumId="41" w15:restartNumberingAfterBreak="0">
    <w:nsid w:val="00000029"/>
    <w:multiLevelType w:val="multilevel"/>
    <w:tmpl w:val="00000029"/>
    <w:name w:val="WW8Num42"/>
    <w:lvl w:ilvl="0">
      <w:start w:val="5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840"/>
        </w:tabs>
        <w:ind w:left="840" w:hanging="840"/>
      </w:pPr>
      <w:rPr>
        <w:rFonts w:cs="Times New Roman"/>
      </w:rPr>
    </w:lvl>
    <w:lvl w:ilvl="2">
      <w:start w:val="5"/>
      <w:numFmt w:val="decimal"/>
      <w:lvlText w:val="%1.%2.%3"/>
      <w:lvlJc w:val="left"/>
      <w:pPr>
        <w:tabs>
          <w:tab w:val="num" w:pos="840"/>
        </w:tabs>
        <w:ind w:left="840" w:hanging="84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840"/>
        </w:tabs>
        <w:ind w:left="840" w:hanging="84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42" w15:restartNumberingAfterBreak="0">
    <w:nsid w:val="0000002A"/>
    <w:multiLevelType w:val="singleLevel"/>
    <w:tmpl w:val="0000002A"/>
    <w:name w:val="WW8Num4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3" w15:restartNumberingAfterBreak="0">
    <w:nsid w:val="0000002B"/>
    <w:multiLevelType w:val="multilevel"/>
    <w:tmpl w:val="0000002B"/>
    <w:name w:val="WW8Num44"/>
    <w:lvl w:ilvl="0">
      <w:start w:val="5"/>
      <w:numFmt w:val="decimal"/>
      <w:lvlText w:val="%1"/>
      <w:lvlJc w:val="left"/>
      <w:pPr>
        <w:tabs>
          <w:tab w:val="num" w:pos="960"/>
        </w:tabs>
        <w:ind w:left="960" w:hanging="9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cs="Times New Roman"/>
      </w:rPr>
    </w:lvl>
    <w:lvl w:ilvl="3">
      <w:start w:val="2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44" w15:restartNumberingAfterBreak="0">
    <w:nsid w:val="0000002C"/>
    <w:multiLevelType w:val="multilevel"/>
    <w:tmpl w:val="0000002C"/>
    <w:name w:val="WW8Num45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5" w15:restartNumberingAfterBreak="0">
    <w:nsid w:val="0000002D"/>
    <w:multiLevelType w:val="singleLevel"/>
    <w:tmpl w:val="0000002D"/>
    <w:name w:val="WW8Num4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6" w15:restartNumberingAfterBreak="0">
    <w:nsid w:val="0000002E"/>
    <w:multiLevelType w:val="multilevel"/>
    <w:tmpl w:val="0000002E"/>
    <w:name w:val="WW8Num4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7" w15:restartNumberingAfterBreak="0">
    <w:nsid w:val="0000002F"/>
    <w:multiLevelType w:val="multilevel"/>
    <w:tmpl w:val="BCDCDFAC"/>
    <w:name w:val="WW8Num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00"/>
        </w:tabs>
        <w:ind w:left="800" w:hanging="780"/>
      </w:pPr>
      <w:rPr>
        <w:rFonts w:cs="Times New Roman" w:hint="default"/>
      </w:rPr>
    </w:lvl>
    <w:lvl w:ilvl="2">
      <w:start w:val="6"/>
      <w:numFmt w:val="decimal"/>
      <w:isLgl/>
      <w:lvlText w:val="%1.%2.%3."/>
      <w:lvlJc w:val="left"/>
      <w:pPr>
        <w:tabs>
          <w:tab w:val="num" w:pos="820"/>
        </w:tabs>
        <w:ind w:left="820" w:hanging="78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840"/>
        </w:tabs>
        <w:ind w:left="840" w:hanging="7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60"/>
        </w:tabs>
        <w:ind w:left="1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80"/>
        </w:tabs>
        <w:ind w:left="11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60"/>
        </w:tabs>
        <w:ind w:left="15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80"/>
        </w:tabs>
        <w:ind w:left="15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960"/>
        </w:tabs>
        <w:ind w:left="1960" w:hanging="1800"/>
      </w:pPr>
      <w:rPr>
        <w:rFonts w:cs="Times New Roman" w:hint="default"/>
      </w:rPr>
    </w:lvl>
  </w:abstractNum>
  <w:abstractNum w:abstractNumId="48" w15:restartNumberingAfterBreak="0">
    <w:nsid w:val="00000030"/>
    <w:multiLevelType w:val="multilevel"/>
    <w:tmpl w:val="00000030"/>
    <w:name w:val="WW8Num49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9" w15:restartNumberingAfterBreak="0">
    <w:nsid w:val="00000031"/>
    <w:multiLevelType w:val="singleLevel"/>
    <w:tmpl w:val="00000031"/>
    <w:name w:val="WW8Num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0" w15:restartNumberingAfterBreak="0">
    <w:nsid w:val="00000032"/>
    <w:multiLevelType w:val="multilevel"/>
    <w:tmpl w:val="00000032"/>
    <w:name w:val="WW8Num51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1" w15:restartNumberingAfterBreak="0">
    <w:nsid w:val="00000033"/>
    <w:multiLevelType w:val="multilevel"/>
    <w:tmpl w:val="00000033"/>
    <w:name w:val="WW8Num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52" w15:restartNumberingAfterBreak="0">
    <w:nsid w:val="00000034"/>
    <w:multiLevelType w:val="singleLevel"/>
    <w:tmpl w:val="00000034"/>
    <w:name w:val="WW8Num5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3" w15:restartNumberingAfterBreak="0">
    <w:nsid w:val="00000035"/>
    <w:multiLevelType w:val="multilevel"/>
    <w:tmpl w:val="00000035"/>
    <w:name w:val="WW8Num54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6"/>
    <w:multiLevelType w:val="singleLevel"/>
    <w:tmpl w:val="00000036"/>
    <w:name w:val="WW8Num5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5" w15:restartNumberingAfterBreak="0">
    <w:nsid w:val="00000037"/>
    <w:multiLevelType w:val="singleLevel"/>
    <w:tmpl w:val="00000037"/>
    <w:name w:val="WW8Num56"/>
    <w:lvl w:ilvl="0">
      <w:start w:val="1"/>
      <w:numFmt w:val="lowerLetter"/>
      <w:lvlText w:val="Ad %1)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56" w15:restartNumberingAfterBreak="0">
    <w:nsid w:val="00000038"/>
    <w:multiLevelType w:val="multilevel"/>
    <w:tmpl w:val="00000038"/>
    <w:name w:val="WW8Num5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7" w15:restartNumberingAfterBreak="0">
    <w:nsid w:val="00000039"/>
    <w:multiLevelType w:val="singleLevel"/>
    <w:tmpl w:val="00000039"/>
    <w:name w:val="WW8Num58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/>
      </w:rPr>
    </w:lvl>
  </w:abstractNum>
  <w:abstractNum w:abstractNumId="58" w15:restartNumberingAfterBreak="0">
    <w:nsid w:val="0000003A"/>
    <w:multiLevelType w:val="multilevel"/>
    <w:tmpl w:val="0000003A"/>
    <w:name w:val="WW8Num59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9" w15:restartNumberingAfterBreak="0">
    <w:nsid w:val="0000003B"/>
    <w:multiLevelType w:val="singleLevel"/>
    <w:tmpl w:val="0000003B"/>
    <w:name w:val="WW8Num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60" w15:restartNumberingAfterBreak="0">
    <w:nsid w:val="0000003C"/>
    <w:multiLevelType w:val="singleLevel"/>
    <w:tmpl w:val="0000003C"/>
    <w:name w:val="WW8Num61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/>
      </w:rPr>
    </w:lvl>
  </w:abstractNum>
  <w:abstractNum w:abstractNumId="61" w15:restartNumberingAfterBreak="0">
    <w:nsid w:val="0000003D"/>
    <w:multiLevelType w:val="singleLevel"/>
    <w:tmpl w:val="0000003D"/>
    <w:name w:val="WW8Num62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2" w15:restartNumberingAfterBreak="0">
    <w:nsid w:val="0000003E"/>
    <w:multiLevelType w:val="singleLevel"/>
    <w:tmpl w:val="0000003E"/>
    <w:name w:val="WW8Num63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/>
      </w:rPr>
    </w:lvl>
  </w:abstractNum>
  <w:abstractNum w:abstractNumId="63" w15:restartNumberingAfterBreak="0">
    <w:nsid w:val="0000003F"/>
    <w:multiLevelType w:val="singleLevel"/>
    <w:tmpl w:val="0000003F"/>
    <w:name w:val="WW8Num64"/>
    <w:lvl w:ilvl="0">
      <w:start w:val="5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</w:abstractNum>
  <w:abstractNum w:abstractNumId="64" w15:restartNumberingAfterBreak="0">
    <w:nsid w:val="00000040"/>
    <w:multiLevelType w:val="multilevel"/>
    <w:tmpl w:val="00000040"/>
    <w:name w:val="WW8Num65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5" w15:restartNumberingAfterBreak="0">
    <w:nsid w:val="00000041"/>
    <w:multiLevelType w:val="multilevel"/>
    <w:tmpl w:val="00000041"/>
    <w:name w:val="WW8Num66"/>
    <w:lvl w:ilvl="0">
      <w:start w:val="5"/>
      <w:numFmt w:val="decimal"/>
      <w:lvlText w:val="%1."/>
      <w:lvlJc w:val="left"/>
      <w:pPr>
        <w:tabs>
          <w:tab w:val="num" w:pos="900"/>
        </w:tabs>
        <w:ind w:left="900" w:hanging="90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90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900"/>
      </w:pPr>
      <w:rPr>
        <w:rFonts w:cs="Times New Roman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90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66" w15:restartNumberingAfterBreak="0">
    <w:nsid w:val="00000042"/>
    <w:multiLevelType w:val="singleLevel"/>
    <w:tmpl w:val="00000042"/>
    <w:name w:val="WW8Num6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67" w15:restartNumberingAfterBreak="0">
    <w:nsid w:val="00000043"/>
    <w:multiLevelType w:val="multilevel"/>
    <w:tmpl w:val="00000043"/>
    <w:name w:val="WW8Num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00000044"/>
    <w:multiLevelType w:val="multilevel"/>
    <w:tmpl w:val="00000044"/>
    <w:name w:val="WW8Num6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69" w15:restartNumberingAfterBreak="0">
    <w:nsid w:val="00000045"/>
    <w:multiLevelType w:val="multilevel"/>
    <w:tmpl w:val="00000045"/>
    <w:name w:val="WW8Num7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/>
        <w:sz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  <w:sz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/>
        <w:sz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/>
        <w:sz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/>
        <w:sz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/>
        <w:sz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/>
        <w:sz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/>
        <w:sz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/>
        <w:sz w:val="18"/>
      </w:rPr>
    </w:lvl>
  </w:abstractNum>
  <w:abstractNum w:abstractNumId="70" w15:restartNumberingAfterBreak="0">
    <w:nsid w:val="00000046"/>
    <w:multiLevelType w:val="multilevel"/>
    <w:tmpl w:val="00000046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71" w15:restartNumberingAfterBreak="0">
    <w:nsid w:val="0D4B257B"/>
    <w:multiLevelType w:val="singleLevel"/>
    <w:tmpl w:val="E3ACC05E"/>
    <w:name w:val="WW8Num29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</w:abstractNum>
  <w:abstractNum w:abstractNumId="72" w15:restartNumberingAfterBreak="0">
    <w:nsid w:val="1D38247E"/>
    <w:multiLevelType w:val="multilevel"/>
    <w:tmpl w:val="49BC34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3" w15:restartNumberingAfterBreak="0">
    <w:nsid w:val="20EA58EA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4" w15:restartNumberingAfterBreak="0">
    <w:nsid w:val="22217EEB"/>
    <w:multiLevelType w:val="singleLevel"/>
    <w:tmpl w:val="E3ACC05E"/>
    <w:name w:val="WW8Num29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</w:abstractNum>
  <w:abstractNum w:abstractNumId="75" w15:restartNumberingAfterBreak="0">
    <w:nsid w:val="22E44180"/>
    <w:multiLevelType w:val="multilevel"/>
    <w:tmpl w:val="F8BAA6C6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color w:val="FF000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6" w15:restartNumberingAfterBreak="0">
    <w:nsid w:val="2AAB2FB6"/>
    <w:multiLevelType w:val="singleLevel"/>
    <w:tmpl w:val="A1EA40A2"/>
    <w:lvl w:ilvl="0">
      <w:start w:val="1"/>
      <w:numFmt w:val="bullet"/>
      <w:pStyle w:val="TableBullet3"/>
      <w:lvlText w:val="−"/>
      <w:lvlJc w:val="left"/>
      <w:pPr>
        <w:tabs>
          <w:tab w:val="num" w:pos="992"/>
        </w:tabs>
        <w:ind w:left="992" w:hanging="283"/>
      </w:pPr>
      <w:rPr>
        <w:rFonts w:ascii="Times New Roman" w:hAnsi="Times New Roman"/>
      </w:rPr>
    </w:lvl>
  </w:abstractNum>
  <w:abstractNum w:abstractNumId="77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2DE265B1"/>
    <w:multiLevelType w:val="multilevel"/>
    <w:tmpl w:val="FCC4B49E"/>
    <w:name w:val="$Table Bullet 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9" w15:restartNumberingAfterBreak="0">
    <w:nsid w:val="2EDC6FA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0" w15:restartNumberingAfterBreak="0">
    <w:nsid w:val="317F062B"/>
    <w:multiLevelType w:val="singleLevel"/>
    <w:tmpl w:val="0F44E630"/>
    <w:name w:val="WW8Num4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</w:abstractNum>
  <w:abstractNum w:abstractNumId="81" w15:restartNumberingAfterBreak="0">
    <w:nsid w:val="33847C23"/>
    <w:multiLevelType w:val="singleLevel"/>
    <w:tmpl w:val="DA4AEC54"/>
    <w:lvl w:ilvl="0">
      <w:start w:val="1"/>
      <w:numFmt w:val="bullet"/>
      <w:pStyle w:val="TableBullet2"/>
      <w:lvlText w:val="─"/>
      <w:lvlJc w:val="left"/>
      <w:pPr>
        <w:tabs>
          <w:tab w:val="num" w:pos="709"/>
        </w:tabs>
        <w:ind w:left="709" w:hanging="283"/>
      </w:pPr>
      <w:rPr>
        <w:rFonts w:ascii="Times New Roman" w:hAnsi="Times New Roman"/>
      </w:rPr>
    </w:lvl>
  </w:abstractNum>
  <w:abstractNum w:abstractNumId="82" w15:restartNumberingAfterBreak="0">
    <w:nsid w:val="362F6253"/>
    <w:multiLevelType w:val="singleLevel"/>
    <w:tmpl w:val="646AC778"/>
    <w:name w:val="$Table Bullet 2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41"/>
      </w:pPr>
      <w:rPr>
        <w:rFonts w:ascii="Symbol" w:hAnsi="Symbol" w:hint="default"/>
      </w:rPr>
    </w:lvl>
  </w:abstractNum>
  <w:abstractNum w:abstractNumId="83" w15:restartNumberingAfterBreak="0">
    <w:nsid w:val="36341DFD"/>
    <w:multiLevelType w:val="multilevel"/>
    <w:tmpl w:val="5D808022"/>
    <w:name w:val="$Table 8p Bullet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4" w15:restartNumberingAfterBreak="0">
    <w:nsid w:val="3BF03949"/>
    <w:multiLevelType w:val="hybridMultilevel"/>
    <w:tmpl w:val="DBDAEC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3E546B19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4168052B"/>
    <w:multiLevelType w:val="multilevel"/>
    <w:tmpl w:val="E8D4C218"/>
    <w:name w:val="Heading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87" w15:restartNumberingAfterBreak="0">
    <w:nsid w:val="41FD3D16"/>
    <w:multiLevelType w:val="hybridMultilevel"/>
    <w:tmpl w:val="659A23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9" w15:restartNumberingAfterBreak="0">
    <w:nsid w:val="458D69CB"/>
    <w:multiLevelType w:val="singleLevel"/>
    <w:tmpl w:val="EC0044D6"/>
    <w:lvl w:ilvl="0">
      <w:start w:val="1"/>
      <w:numFmt w:val="bullet"/>
      <w:pStyle w:val="List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90" w15:restartNumberingAfterBreak="0">
    <w:nsid w:val="4C5D5947"/>
    <w:multiLevelType w:val="multilevel"/>
    <w:tmpl w:val="15BAE3DC"/>
    <w:name w:val="$List Bullet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92" w15:restartNumberingAfterBreak="0">
    <w:nsid w:val="608F09FD"/>
    <w:multiLevelType w:val="hybridMultilevel"/>
    <w:tmpl w:val="588660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1BB17DE"/>
    <w:multiLevelType w:val="hybridMultilevel"/>
    <w:tmpl w:val="2D768B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5B23BA7"/>
    <w:multiLevelType w:val="singleLevel"/>
    <w:tmpl w:val="2B4EAE9A"/>
    <w:lvl w:ilvl="0">
      <w:start w:val="1"/>
      <w:numFmt w:val="bullet"/>
      <w:pStyle w:val="ListBullet3"/>
      <w:lvlText w:val="−"/>
      <w:lvlJc w:val="left"/>
      <w:pPr>
        <w:tabs>
          <w:tab w:val="num" w:pos="1701"/>
        </w:tabs>
        <w:ind w:left="1701" w:hanging="283"/>
      </w:pPr>
      <w:rPr>
        <w:rFonts w:ascii="Times New Roman" w:hAnsi="Times New Roman" w:hint="default"/>
      </w:rPr>
    </w:lvl>
  </w:abstractNum>
  <w:abstractNum w:abstractNumId="95" w15:restartNumberingAfterBreak="0">
    <w:nsid w:val="6E1A2C90"/>
    <w:multiLevelType w:val="hybridMultilevel"/>
    <w:tmpl w:val="8572CB4A"/>
    <w:name w:val="$List Bullet 3"/>
    <w:lvl w:ilvl="0" w:tplc="0C7686DC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1" w:tplc="2996B182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 w:tplc="58BA3B8C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 w:tplc="D6BC73B8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 w:tplc="E8F477E6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 w:tplc="340ACB44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 w:tplc="68888038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 w:tplc="85EAFDF8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 w:tplc="BE8ED5D4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6" w15:restartNumberingAfterBreak="0">
    <w:nsid w:val="723C40E6"/>
    <w:multiLevelType w:val="singleLevel"/>
    <w:tmpl w:val="B38C9AD6"/>
    <w:lvl w:ilvl="0">
      <w:start w:val="1"/>
      <w:numFmt w:val="bullet"/>
      <w:pStyle w:val="ListBullet2"/>
      <w:lvlText w:val="─"/>
      <w:lvlJc w:val="left"/>
      <w:pPr>
        <w:tabs>
          <w:tab w:val="num" w:pos="1417"/>
        </w:tabs>
        <w:ind w:left="1417" w:hanging="283"/>
      </w:pPr>
      <w:rPr>
        <w:rFonts w:ascii="Times New Roman" w:hAnsi="Times New Roman" w:hint="default"/>
      </w:rPr>
    </w:lvl>
  </w:abstractNum>
  <w:abstractNum w:abstractNumId="97" w15:restartNumberingAfterBreak="0">
    <w:nsid w:val="7552256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8" w15:restartNumberingAfterBreak="0">
    <w:nsid w:val="75545EE0"/>
    <w:multiLevelType w:val="singleLevel"/>
    <w:tmpl w:val="0415000F"/>
    <w:name w:val="$List Bullet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9" w15:restartNumberingAfterBreak="0">
    <w:nsid w:val="79975F3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0" w15:restartNumberingAfterBreak="0">
    <w:nsid w:val="7FD67F6B"/>
    <w:multiLevelType w:val="multilevel"/>
    <w:tmpl w:val="65D2A25A"/>
    <w:styleLink w:val="Styl1"/>
    <w:lvl w:ilvl="0">
      <w:start w:val="1"/>
      <w:numFmt w:val="decimal"/>
      <w:lvlText w:val="%1"/>
      <w:lvlJc w:val="left"/>
      <w:pPr>
        <w:tabs>
          <w:tab w:val="num" w:pos="284"/>
        </w:tabs>
        <w:ind w:left="716" w:hanging="432"/>
      </w:pPr>
      <w:rPr>
        <w:rFonts w:cs="Times New Roman" w:hint="default"/>
      </w:rPr>
    </w:lvl>
    <w:lvl w:ilvl="1">
      <w:start w:val="1"/>
      <w:numFmt w:val="decimal"/>
      <w:lvlText w:val="%1.%2. "/>
      <w:lvlJc w:val="left"/>
      <w:pPr>
        <w:tabs>
          <w:tab w:val="num" w:pos="568"/>
        </w:tabs>
        <w:ind w:left="1144" w:hanging="576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84"/>
        </w:tabs>
        <w:ind w:left="100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4"/>
        </w:tabs>
        <w:ind w:left="114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84"/>
        </w:tabs>
        <w:ind w:left="129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4"/>
        </w:tabs>
        <w:ind w:left="143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84"/>
        </w:tabs>
        <w:ind w:left="158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4"/>
        </w:tabs>
        <w:ind w:left="1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4"/>
        </w:tabs>
        <w:ind w:left="1868" w:hanging="1584"/>
      </w:pPr>
      <w:rPr>
        <w:rFonts w:cs="Times New Roman" w:hint="default"/>
      </w:rPr>
    </w:lvl>
  </w:abstractNum>
  <w:num w:numId="1">
    <w:abstractNumId w:val="89"/>
  </w:num>
  <w:num w:numId="2">
    <w:abstractNumId w:val="94"/>
  </w:num>
  <w:num w:numId="3">
    <w:abstractNumId w:val="96"/>
  </w:num>
  <w:num w:numId="4">
    <w:abstractNumId w:val="81"/>
  </w:num>
  <w:num w:numId="5">
    <w:abstractNumId w:val="76"/>
  </w:num>
  <w:num w:numId="6">
    <w:abstractNumId w:val="99"/>
  </w:num>
  <w:num w:numId="7">
    <w:abstractNumId w:val="85"/>
  </w:num>
  <w:num w:numId="8">
    <w:abstractNumId w:val="79"/>
  </w:num>
  <w:num w:numId="9">
    <w:abstractNumId w:val="97"/>
  </w:num>
  <w:num w:numId="10">
    <w:abstractNumId w:val="73"/>
  </w:num>
  <w:num w:numId="11">
    <w:abstractNumId w:val="100"/>
  </w:num>
  <w:num w:numId="12">
    <w:abstractNumId w:val="77"/>
  </w:num>
  <w:num w:numId="13">
    <w:abstractNumId w:val="91"/>
    <w:lvlOverride w:ilvl="0">
      <w:startOverride w:val="1"/>
    </w:lvlOverride>
  </w:num>
  <w:num w:numId="14">
    <w:abstractNumId w:val="88"/>
    <w:lvlOverride w:ilvl="0">
      <w:startOverride w:val="1"/>
    </w:lvlOverride>
  </w:num>
  <w:num w:numId="15">
    <w:abstractNumId w:val="91"/>
  </w:num>
  <w:num w:numId="16">
    <w:abstractNumId w:val="88"/>
  </w:num>
  <w:num w:numId="17">
    <w:abstractNumId w:val="75"/>
  </w:num>
  <w:num w:numId="18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2"/>
  </w:num>
  <w:num w:numId="20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2"/>
  </w:num>
  <w:num w:numId="24">
    <w:abstractNumId w:val="84"/>
  </w:num>
  <w:num w:numId="25">
    <w:abstractNumId w:val="93"/>
  </w:num>
  <w:num w:numId="26">
    <w:abstractNumId w:val="8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autoHyphenation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hdrShapeDefaults>
    <o:shapedefaults v:ext="edit" spidmax="100355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837"/>
    <w:rsid w:val="00002B5F"/>
    <w:rsid w:val="00004759"/>
    <w:rsid w:val="00007437"/>
    <w:rsid w:val="00007450"/>
    <w:rsid w:val="000074B5"/>
    <w:rsid w:val="00010A11"/>
    <w:rsid w:val="00010CEE"/>
    <w:rsid w:val="00016313"/>
    <w:rsid w:val="00017BB7"/>
    <w:rsid w:val="0002009F"/>
    <w:rsid w:val="0002018D"/>
    <w:rsid w:val="00020813"/>
    <w:rsid w:val="00023616"/>
    <w:rsid w:val="0002462B"/>
    <w:rsid w:val="0002564C"/>
    <w:rsid w:val="00026946"/>
    <w:rsid w:val="00026D6D"/>
    <w:rsid w:val="00027E2B"/>
    <w:rsid w:val="000316E8"/>
    <w:rsid w:val="000317E2"/>
    <w:rsid w:val="00034445"/>
    <w:rsid w:val="00034604"/>
    <w:rsid w:val="0003771A"/>
    <w:rsid w:val="00040C06"/>
    <w:rsid w:val="000412BF"/>
    <w:rsid w:val="00042904"/>
    <w:rsid w:val="00045AAF"/>
    <w:rsid w:val="00045D35"/>
    <w:rsid w:val="00047B91"/>
    <w:rsid w:val="0005003A"/>
    <w:rsid w:val="00053864"/>
    <w:rsid w:val="00054CE8"/>
    <w:rsid w:val="00056891"/>
    <w:rsid w:val="0005711D"/>
    <w:rsid w:val="00057AC8"/>
    <w:rsid w:val="0006097B"/>
    <w:rsid w:val="00062072"/>
    <w:rsid w:val="000654C1"/>
    <w:rsid w:val="00066C49"/>
    <w:rsid w:val="00067FCF"/>
    <w:rsid w:val="000700C5"/>
    <w:rsid w:val="000716F4"/>
    <w:rsid w:val="0007279E"/>
    <w:rsid w:val="00072B4A"/>
    <w:rsid w:val="00073421"/>
    <w:rsid w:val="00074C62"/>
    <w:rsid w:val="00075083"/>
    <w:rsid w:val="00077383"/>
    <w:rsid w:val="000814C4"/>
    <w:rsid w:val="000824C2"/>
    <w:rsid w:val="000849B4"/>
    <w:rsid w:val="00084BF9"/>
    <w:rsid w:val="0008536E"/>
    <w:rsid w:val="00086329"/>
    <w:rsid w:val="00086867"/>
    <w:rsid w:val="00086B8D"/>
    <w:rsid w:val="00087386"/>
    <w:rsid w:val="00090DDC"/>
    <w:rsid w:val="00091892"/>
    <w:rsid w:val="00091C42"/>
    <w:rsid w:val="000923E9"/>
    <w:rsid w:val="0009339B"/>
    <w:rsid w:val="00094BBF"/>
    <w:rsid w:val="000953FE"/>
    <w:rsid w:val="00096453"/>
    <w:rsid w:val="000978D4"/>
    <w:rsid w:val="00097A1F"/>
    <w:rsid w:val="000A22D9"/>
    <w:rsid w:val="000A31BB"/>
    <w:rsid w:val="000A3DCE"/>
    <w:rsid w:val="000A40FE"/>
    <w:rsid w:val="000A4128"/>
    <w:rsid w:val="000A5817"/>
    <w:rsid w:val="000A5CA0"/>
    <w:rsid w:val="000A6996"/>
    <w:rsid w:val="000B0142"/>
    <w:rsid w:val="000B02CD"/>
    <w:rsid w:val="000B0BCF"/>
    <w:rsid w:val="000B1DD2"/>
    <w:rsid w:val="000B370A"/>
    <w:rsid w:val="000B3BB8"/>
    <w:rsid w:val="000B6D37"/>
    <w:rsid w:val="000B70AF"/>
    <w:rsid w:val="000B70FF"/>
    <w:rsid w:val="000C03AE"/>
    <w:rsid w:val="000C1E18"/>
    <w:rsid w:val="000C30AD"/>
    <w:rsid w:val="000C4C6D"/>
    <w:rsid w:val="000C5E25"/>
    <w:rsid w:val="000C6EC6"/>
    <w:rsid w:val="000D01DB"/>
    <w:rsid w:val="000D0842"/>
    <w:rsid w:val="000D1563"/>
    <w:rsid w:val="000D1894"/>
    <w:rsid w:val="000D1EF9"/>
    <w:rsid w:val="000E022D"/>
    <w:rsid w:val="000E0B8A"/>
    <w:rsid w:val="000E137E"/>
    <w:rsid w:val="000E1852"/>
    <w:rsid w:val="000E1C6B"/>
    <w:rsid w:val="000E1E0D"/>
    <w:rsid w:val="000E35AC"/>
    <w:rsid w:val="000E37B3"/>
    <w:rsid w:val="000E4907"/>
    <w:rsid w:val="000E5E78"/>
    <w:rsid w:val="000F0148"/>
    <w:rsid w:val="000F1E8E"/>
    <w:rsid w:val="000F2770"/>
    <w:rsid w:val="000F387A"/>
    <w:rsid w:val="000F38F6"/>
    <w:rsid w:val="000F3DE9"/>
    <w:rsid w:val="000F4876"/>
    <w:rsid w:val="000F4D92"/>
    <w:rsid w:val="000F4EE5"/>
    <w:rsid w:val="000F7422"/>
    <w:rsid w:val="000F7D6C"/>
    <w:rsid w:val="000F7FC5"/>
    <w:rsid w:val="00101646"/>
    <w:rsid w:val="00102621"/>
    <w:rsid w:val="00102EA0"/>
    <w:rsid w:val="00106BEE"/>
    <w:rsid w:val="001124E3"/>
    <w:rsid w:val="00113B9A"/>
    <w:rsid w:val="00113C6A"/>
    <w:rsid w:val="00117400"/>
    <w:rsid w:val="00117E71"/>
    <w:rsid w:val="00121479"/>
    <w:rsid w:val="00121D59"/>
    <w:rsid w:val="00124CCD"/>
    <w:rsid w:val="00124E65"/>
    <w:rsid w:val="0012609C"/>
    <w:rsid w:val="001308D6"/>
    <w:rsid w:val="00131291"/>
    <w:rsid w:val="00134946"/>
    <w:rsid w:val="00136385"/>
    <w:rsid w:val="0013793B"/>
    <w:rsid w:val="00140643"/>
    <w:rsid w:val="001406A5"/>
    <w:rsid w:val="001411B6"/>
    <w:rsid w:val="00144608"/>
    <w:rsid w:val="00145366"/>
    <w:rsid w:val="00145DFD"/>
    <w:rsid w:val="00145E7E"/>
    <w:rsid w:val="001464E8"/>
    <w:rsid w:val="00147EC7"/>
    <w:rsid w:val="0015006F"/>
    <w:rsid w:val="001519B3"/>
    <w:rsid w:val="00151D05"/>
    <w:rsid w:val="0015224C"/>
    <w:rsid w:val="00152822"/>
    <w:rsid w:val="001533B9"/>
    <w:rsid w:val="0015479C"/>
    <w:rsid w:val="001562E1"/>
    <w:rsid w:val="00157649"/>
    <w:rsid w:val="00157B6D"/>
    <w:rsid w:val="001606B5"/>
    <w:rsid w:val="00160E82"/>
    <w:rsid w:val="00161A7F"/>
    <w:rsid w:val="00162B9B"/>
    <w:rsid w:val="00163201"/>
    <w:rsid w:val="00164890"/>
    <w:rsid w:val="00166756"/>
    <w:rsid w:val="00166DC9"/>
    <w:rsid w:val="00166E48"/>
    <w:rsid w:val="0017205D"/>
    <w:rsid w:val="00174671"/>
    <w:rsid w:val="00176A84"/>
    <w:rsid w:val="001771E0"/>
    <w:rsid w:val="0018410E"/>
    <w:rsid w:val="00184982"/>
    <w:rsid w:val="00184A51"/>
    <w:rsid w:val="00184E1B"/>
    <w:rsid w:val="00191B4E"/>
    <w:rsid w:val="0019232D"/>
    <w:rsid w:val="00193D48"/>
    <w:rsid w:val="00195205"/>
    <w:rsid w:val="00195601"/>
    <w:rsid w:val="00195954"/>
    <w:rsid w:val="00195EB8"/>
    <w:rsid w:val="00196187"/>
    <w:rsid w:val="001966CC"/>
    <w:rsid w:val="00197F19"/>
    <w:rsid w:val="001A0E57"/>
    <w:rsid w:val="001A1776"/>
    <w:rsid w:val="001A2310"/>
    <w:rsid w:val="001A2321"/>
    <w:rsid w:val="001A30EE"/>
    <w:rsid w:val="001A3366"/>
    <w:rsid w:val="001A4FA5"/>
    <w:rsid w:val="001A5587"/>
    <w:rsid w:val="001A5687"/>
    <w:rsid w:val="001A7907"/>
    <w:rsid w:val="001B0BA6"/>
    <w:rsid w:val="001B1010"/>
    <w:rsid w:val="001B17D9"/>
    <w:rsid w:val="001B2518"/>
    <w:rsid w:val="001B2AA5"/>
    <w:rsid w:val="001B2F2E"/>
    <w:rsid w:val="001B4730"/>
    <w:rsid w:val="001B4F1A"/>
    <w:rsid w:val="001B5BA5"/>
    <w:rsid w:val="001B7612"/>
    <w:rsid w:val="001B7BA7"/>
    <w:rsid w:val="001C3532"/>
    <w:rsid w:val="001C5197"/>
    <w:rsid w:val="001D069A"/>
    <w:rsid w:val="001D0EE1"/>
    <w:rsid w:val="001D14CD"/>
    <w:rsid w:val="001D2527"/>
    <w:rsid w:val="001D3510"/>
    <w:rsid w:val="001D39B0"/>
    <w:rsid w:val="001D657A"/>
    <w:rsid w:val="001D6701"/>
    <w:rsid w:val="001D7443"/>
    <w:rsid w:val="001D78A8"/>
    <w:rsid w:val="001D7A5F"/>
    <w:rsid w:val="001E0D65"/>
    <w:rsid w:val="001E18ED"/>
    <w:rsid w:val="001E1A5E"/>
    <w:rsid w:val="001E1AED"/>
    <w:rsid w:val="001E2793"/>
    <w:rsid w:val="001E28A5"/>
    <w:rsid w:val="001E3A5B"/>
    <w:rsid w:val="001E4201"/>
    <w:rsid w:val="001E63B3"/>
    <w:rsid w:val="001E78FB"/>
    <w:rsid w:val="001F0E40"/>
    <w:rsid w:val="001F138F"/>
    <w:rsid w:val="001F235A"/>
    <w:rsid w:val="001F2DBD"/>
    <w:rsid w:val="001F3D5A"/>
    <w:rsid w:val="001F3E46"/>
    <w:rsid w:val="001F51D0"/>
    <w:rsid w:val="001F637B"/>
    <w:rsid w:val="001F659C"/>
    <w:rsid w:val="001F738A"/>
    <w:rsid w:val="002045C6"/>
    <w:rsid w:val="00205DD5"/>
    <w:rsid w:val="00206376"/>
    <w:rsid w:val="002070A0"/>
    <w:rsid w:val="00207E98"/>
    <w:rsid w:val="00213211"/>
    <w:rsid w:val="0021325D"/>
    <w:rsid w:val="00216364"/>
    <w:rsid w:val="00216512"/>
    <w:rsid w:val="002167EF"/>
    <w:rsid w:val="00216B0D"/>
    <w:rsid w:val="00217A69"/>
    <w:rsid w:val="00217C57"/>
    <w:rsid w:val="00217E14"/>
    <w:rsid w:val="00220D51"/>
    <w:rsid w:val="002211A5"/>
    <w:rsid w:val="002217FF"/>
    <w:rsid w:val="0022582B"/>
    <w:rsid w:val="00226B72"/>
    <w:rsid w:val="00227171"/>
    <w:rsid w:val="0022743D"/>
    <w:rsid w:val="00227CC8"/>
    <w:rsid w:val="00236216"/>
    <w:rsid w:val="00240873"/>
    <w:rsid w:val="00242CBD"/>
    <w:rsid w:val="00245952"/>
    <w:rsid w:val="00246A46"/>
    <w:rsid w:val="00246AA7"/>
    <w:rsid w:val="0025069D"/>
    <w:rsid w:val="00250BFA"/>
    <w:rsid w:val="002517C0"/>
    <w:rsid w:val="002518D4"/>
    <w:rsid w:val="00253855"/>
    <w:rsid w:val="00253A12"/>
    <w:rsid w:val="00255F11"/>
    <w:rsid w:val="002561B8"/>
    <w:rsid w:val="00260394"/>
    <w:rsid w:val="002604C9"/>
    <w:rsid w:val="00260540"/>
    <w:rsid w:val="00260AE4"/>
    <w:rsid w:val="00262935"/>
    <w:rsid w:val="00264077"/>
    <w:rsid w:val="00264EDF"/>
    <w:rsid w:val="00267811"/>
    <w:rsid w:val="00267E81"/>
    <w:rsid w:val="00273EDC"/>
    <w:rsid w:val="0027540C"/>
    <w:rsid w:val="00280984"/>
    <w:rsid w:val="0028331D"/>
    <w:rsid w:val="0028415A"/>
    <w:rsid w:val="00284F94"/>
    <w:rsid w:val="00285DB9"/>
    <w:rsid w:val="0028691F"/>
    <w:rsid w:val="00286ACB"/>
    <w:rsid w:val="0029159A"/>
    <w:rsid w:val="002915AD"/>
    <w:rsid w:val="00292C07"/>
    <w:rsid w:val="00293E5F"/>
    <w:rsid w:val="0029496D"/>
    <w:rsid w:val="00294C36"/>
    <w:rsid w:val="002953A8"/>
    <w:rsid w:val="0029740C"/>
    <w:rsid w:val="00297A2C"/>
    <w:rsid w:val="002A1E0C"/>
    <w:rsid w:val="002A20BF"/>
    <w:rsid w:val="002A3C4A"/>
    <w:rsid w:val="002A5946"/>
    <w:rsid w:val="002A63BA"/>
    <w:rsid w:val="002A6998"/>
    <w:rsid w:val="002A73CF"/>
    <w:rsid w:val="002A7D4B"/>
    <w:rsid w:val="002B1E27"/>
    <w:rsid w:val="002B2C15"/>
    <w:rsid w:val="002B2CDC"/>
    <w:rsid w:val="002B31B4"/>
    <w:rsid w:val="002B3B6A"/>
    <w:rsid w:val="002B5180"/>
    <w:rsid w:val="002B566C"/>
    <w:rsid w:val="002B6233"/>
    <w:rsid w:val="002B634C"/>
    <w:rsid w:val="002B652D"/>
    <w:rsid w:val="002C083B"/>
    <w:rsid w:val="002C0CCF"/>
    <w:rsid w:val="002C26DA"/>
    <w:rsid w:val="002C2AD2"/>
    <w:rsid w:val="002C5B2B"/>
    <w:rsid w:val="002C5C62"/>
    <w:rsid w:val="002C622B"/>
    <w:rsid w:val="002C777E"/>
    <w:rsid w:val="002C7817"/>
    <w:rsid w:val="002D0A0B"/>
    <w:rsid w:val="002D171F"/>
    <w:rsid w:val="002D1797"/>
    <w:rsid w:val="002D1CE6"/>
    <w:rsid w:val="002D261F"/>
    <w:rsid w:val="002D295E"/>
    <w:rsid w:val="002D4300"/>
    <w:rsid w:val="002D6D46"/>
    <w:rsid w:val="002D762C"/>
    <w:rsid w:val="002E00DA"/>
    <w:rsid w:val="002E0158"/>
    <w:rsid w:val="002E0F6B"/>
    <w:rsid w:val="002E23C8"/>
    <w:rsid w:val="002E40D4"/>
    <w:rsid w:val="002E422D"/>
    <w:rsid w:val="002E576D"/>
    <w:rsid w:val="002E7560"/>
    <w:rsid w:val="002E7FF7"/>
    <w:rsid w:val="002F0F8B"/>
    <w:rsid w:val="002F17A9"/>
    <w:rsid w:val="002F186E"/>
    <w:rsid w:val="002F1F42"/>
    <w:rsid w:val="002F25DE"/>
    <w:rsid w:val="002F28D8"/>
    <w:rsid w:val="002F3305"/>
    <w:rsid w:val="002F3339"/>
    <w:rsid w:val="002F5E99"/>
    <w:rsid w:val="002F5EE0"/>
    <w:rsid w:val="002F702D"/>
    <w:rsid w:val="002F7199"/>
    <w:rsid w:val="002F7300"/>
    <w:rsid w:val="002F7AD4"/>
    <w:rsid w:val="00301C63"/>
    <w:rsid w:val="00301E36"/>
    <w:rsid w:val="0030366A"/>
    <w:rsid w:val="00306A71"/>
    <w:rsid w:val="00306A92"/>
    <w:rsid w:val="00306D18"/>
    <w:rsid w:val="00307DB8"/>
    <w:rsid w:val="0031107C"/>
    <w:rsid w:val="003148DB"/>
    <w:rsid w:val="003168BB"/>
    <w:rsid w:val="00316C82"/>
    <w:rsid w:val="00320556"/>
    <w:rsid w:val="00321488"/>
    <w:rsid w:val="003214C1"/>
    <w:rsid w:val="003230BE"/>
    <w:rsid w:val="0032332B"/>
    <w:rsid w:val="003247EE"/>
    <w:rsid w:val="00324A0E"/>
    <w:rsid w:val="00324EDD"/>
    <w:rsid w:val="00325406"/>
    <w:rsid w:val="00325E0F"/>
    <w:rsid w:val="00326854"/>
    <w:rsid w:val="00326F38"/>
    <w:rsid w:val="00326FA2"/>
    <w:rsid w:val="0033197F"/>
    <w:rsid w:val="00331AC3"/>
    <w:rsid w:val="003329AF"/>
    <w:rsid w:val="003330E4"/>
    <w:rsid w:val="00333814"/>
    <w:rsid w:val="0033471F"/>
    <w:rsid w:val="003362A6"/>
    <w:rsid w:val="00336927"/>
    <w:rsid w:val="00337859"/>
    <w:rsid w:val="00340CBA"/>
    <w:rsid w:val="003418E8"/>
    <w:rsid w:val="00344073"/>
    <w:rsid w:val="003453DB"/>
    <w:rsid w:val="003467DB"/>
    <w:rsid w:val="0034729C"/>
    <w:rsid w:val="00352C07"/>
    <w:rsid w:val="0035366C"/>
    <w:rsid w:val="00353E08"/>
    <w:rsid w:val="00355820"/>
    <w:rsid w:val="00357E73"/>
    <w:rsid w:val="0036019E"/>
    <w:rsid w:val="00360870"/>
    <w:rsid w:val="0036105B"/>
    <w:rsid w:val="0036149D"/>
    <w:rsid w:val="003615F7"/>
    <w:rsid w:val="003640B2"/>
    <w:rsid w:val="003641A8"/>
    <w:rsid w:val="003654C4"/>
    <w:rsid w:val="0036660A"/>
    <w:rsid w:val="00366A5F"/>
    <w:rsid w:val="00366DBA"/>
    <w:rsid w:val="00366E1F"/>
    <w:rsid w:val="00367A5A"/>
    <w:rsid w:val="00370090"/>
    <w:rsid w:val="00370D23"/>
    <w:rsid w:val="003716DD"/>
    <w:rsid w:val="003721C1"/>
    <w:rsid w:val="00373DD0"/>
    <w:rsid w:val="00374711"/>
    <w:rsid w:val="00374B99"/>
    <w:rsid w:val="00374EE8"/>
    <w:rsid w:val="003750A6"/>
    <w:rsid w:val="003769A9"/>
    <w:rsid w:val="00376B00"/>
    <w:rsid w:val="00377233"/>
    <w:rsid w:val="00377D61"/>
    <w:rsid w:val="003829EF"/>
    <w:rsid w:val="00383270"/>
    <w:rsid w:val="003839A2"/>
    <w:rsid w:val="00387248"/>
    <w:rsid w:val="0038739E"/>
    <w:rsid w:val="00387814"/>
    <w:rsid w:val="003909E6"/>
    <w:rsid w:val="00391ABE"/>
    <w:rsid w:val="00391F20"/>
    <w:rsid w:val="003924DE"/>
    <w:rsid w:val="00392534"/>
    <w:rsid w:val="00392628"/>
    <w:rsid w:val="003958FB"/>
    <w:rsid w:val="00395C96"/>
    <w:rsid w:val="0039662D"/>
    <w:rsid w:val="003973A5"/>
    <w:rsid w:val="003A03C9"/>
    <w:rsid w:val="003A0FCF"/>
    <w:rsid w:val="003A15F7"/>
    <w:rsid w:val="003A3675"/>
    <w:rsid w:val="003A3DE1"/>
    <w:rsid w:val="003A4C38"/>
    <w:rsid w:val="003A4EBA"/>
    <w:rsid w:val="003A73D5"/>
    <w:rsid w:val="003B0924"/>
    <w:rsid w:val="003B29C9"/>
    <w:rsid w:val="003B53D5"/>
    <w:rsid w:val="003B5F56"/>
    <w:rsid w:val="003B7175"/>
    <w:rsid w:val="003B7AFA"/>
    <w:rsid w:val="003C0DDF"/>
    <w:rsid w:val="003C22F6"/>
    <w:rsid w:val="003C236F"/>
    <w:rsid w:val="003C2F44"/>
    <w:rsid w:val="003C357B"/>
    <w:rsid w:val="003C4BBF"/>
    <w:rsid w:val="003C4CD8"/>
    <w:rsid w:val="003C51DA"/>
    <w:rsid w:val="003C68A5"/>
    <w:rsid w:val="003D0184"/>
    <w:rsid w:val="003D0AD3"/>
    <w:rsid w:val="003D0D61"/>
    <w:rsid w:val="003D1CD6"/>
    <w:rsid w:val="003D50B9"/>
    <w:rsid w:val="003D53D3"/>
    <w:rsid w:val="003D544A"/>
    <w:rsid w:val="003D5735"/>
    <w:rsid w:val="003D77AD"/>
    <w:rsid w:val="003E565C"/>
    <w:rsid w:val="003E61B2"/>
    <w:rsid w:val="003E630C"/>
    <w:rsid w:val="003E7188"/>
    <w:rsid w:val="003E7CF1"/>
    <w:rsid w:val="003F3CF8"/>
    <w:rsid w:val="003F59C7"/>
    <w:rsid w:val="00400CEA"/>
    <w:rsid w:val="00402CAC"/>
    <w:rsid w:val="0040328C"/>
    <w:rsid w:val="00405371"/>
    <w:rsid w:val="004057F8"/>
    <w:rsid w:val="004069BC"/>
    <w:rsid w:val="00406EF1"/>
    <w:rsid w:val="004112C7"/>
    <w:rsid w:val="00411650"/>
    <w:rsid w:val="00411781"/>
    <w:rsid w:val="0041354F"/>
    <w:rsid w:val="00413C40"/>
    <w:rsid w:val="004157D6"/>
    <w:rsid w:val="00415D6D"/>
    <w:rsid w:val="00416AE0"/>
    <w:rsid w:val="00417902"/>
    <w:rsid w:val="004214EC"/>
    <w:rsid w:val="00424EEE"/>
    <w:rsid w:val="00427C41"/>
    <w:rsid w:val="00427D67"/>
    <w:rsid w:val="00430F6F"/>
    <w:rsid w:val="00431866"/>
    <w:rsid w:val="00432F30"/>
    <w:rsid w:val="00434982"/>
    <w:rsid w:val="00434C17"/>
    <w:rsid w:val="00436835"/>
    <w:rsid w:val="004373A1"/>
    <w:rsid w:val="00437F05"/>
    <w:rsid w:val="00440548"/>
    <w:rsid w:val="00441E97"/>
    <w:rsid w:val="0044391E"/>
    <w:rsid w:val="004440BE"/>
    <w:rsid w:val="00445B12"/>
    <w:rsid w:val="00451D6F"/>
    <w:rsid w:val="00453910"/>
    <w:rsid w:val="00455194"/>
    <w:rsid w:val="004563D1"/>
    <w:rsid w:val="00456433"/>
    <w:rsid w:val="004567B6"/>
    <w:rsid w:val="00460A29"/>
    <w:rsid w:val="00460C6E"/>
    <w:rsid w:val="00461BD9"/>
    <w:rsid w:val="00462DBA"/>
    <w:rsid w:val="004642C6"/>
    <w:rsid w:val="004644F9"/>
    <w:rsid w:val="004705B7"/>
    <w:rsid w:val="0047103E"/>
    <w:rsid w:val="00471E2B"/>
    <w:rsid w:val="0047370E"/>
    <w:rsid w:val="004737D4"/>
    <w:rsid w:val="004748F3"/>
    <w:rsid w:val="004754A2"/>
    <w:rsid w:val="004774D5"/>
    <w:rsid w:val="004776A3"/>
    <w:rsid w:val="00480C71"/>
    <w:rsid w:val="00481A2A"/>
    <w:rsid w:val="004824BB"/>
    <w:rsid w:val="00482FC5"/>
    <w:rsid w:val="00486979"/>
    <w:rsid w:val="00487221"/>
    <w:rsid w:val="004907CA"/>
    <w:rsid w:val="004920C8"/>
    <w:rsid w:val="00493482"/>
    <w:rsid w:val="004965F1"/>
    <w:rsid w:val="004965F4"/>
    <w:rsid w:val="00496FAD"/>
    <w:rsid w:val="004A08F7"/>
    <w:rsid w:val="004A1753"/>
    <w:rsid w:val="004A1A62"/>
    <w:rsid w:val="004A23DB"/>
    <w:rsid w:val="004A23FB"/>
    <w:rsid w:val="004A4DED"/>
    <w:rsid w:val="004A5D50"/>
    <w:rsid w:val="004B1660"/>
    <w:rsid w:val="004B1C98"/>
    <w:rsid w:val="004B21B1"/>
    <w:rsid w:val="004B2222"/>
    <w:rsid w:val="004B287F"/>
    <w:rsid w:val="004B2BDC"/>
    <w:rsid w:val="004B44DB"/>
    <w:rsid w:val="004B5DE7"/>
    <w:rsid w:val="004B5F31"/>
    <w:rsid w:val="004B66AD"/>
    <w:rsid w:val="004C0837"/>
    <w:rsid w:val="004C139F"/>
    <w:rsid w:val="004C14F6"/>
    <w:rsid w:val="004C1DA6"/>
    <w:rsid w:val="004C30F6"/>
    <w:rsid w:val="004C4638"/>
    <w:rsid w:val="004D06B5"/>
    <w:rsid w:val="004D191B"/>
    <w:rsid w:val="004D636A"/>
    <w:rsid w:val="004D66D2"/>
    <w:rsid w:val="004E0077"/>
    <w:rsid w:val="004E1332"/>
    <w:rsid w:val="004E1DD3"/>
    <w:rsid w:val="004E1F05"/>
    <w:rsid w:val="004E5606"/>
    <w:rsid w:val="004F12E7"/>
    <w:rsid w:val="004F2854"/>
    <w:rsid w:val="004F34D2"/>
    <w:rsid w:val="004F48EB"/>
    <w:rsid w:val="004F4B15"/>
    <w:rsid w:val="004F6831"/>
    <w:rsid w:val="004F6F1B"/>
    <w:rsid w:val="005002A7"/>
    <w:rsid w:val="00500D9C"/>
    <w:rsid w:val="00501ACA"/>
    <w:rsid w:val="00501EA1"/>
    <w:rsid w:val="00505B35"/>
    <w:rsid w:val="00506829"/>
    <w:rsid w:val="005068EA"/>
    <w:rsid w:val="00506F99"/>
    <w:rsid w:val="00510348"/>
    <w:rsid w:val="0051087E"/>
    <w:rsid w:val="00511348"/>
    <w:rsid w:val="00511581"/>
    <w:rsid w:val="005127E2"/>
    <w:rsid w:val="00512EB0"/>
    <w:rsid w:val="0052042D"/>
    <w:rsid w:val="00520F13"/>
    <w:rsid w:val="0052113B"/>
    <w:rsid w:val="00521325"/>
    <w:rsid w:val="00523652"/>
    <w:rsid w:val="005236B6"/>
    <w:rsid w:val="00525CC7"/>
    <w:rsid w:val="00526750"/>
    <w:rsid w:val="00526F59"/>
    <w:rsid w:val="005278B5"/>
    <w:rsid w:val="005300E1"/>
    <w:rsid w:val="00530192"/>
    <w:rsid w:val="00531B80"/>
    <w:rsid w:val="00531ED5"/>
    <w:rsid w:val="00532BDA"/>
    <w:rsid w:val="00533456"/>
    <w:rsid w:val="005337EF"/>
    <w:rsid w:val="005367C1"/>
    <w:rsid w:val="00536E5B"/>
    <w:rsid w:val="005370D9"/>
    <w:rsid w:val="005375DB"/>
    <w:rsid w:val="00542B33"/>
    <w:rsid w:val="00543BD5"/>
    <w:rsid w:val="00543E13"/>
    <w:rsid w:val="00544DA0"/>
    <w:rsid w:val="005455D6"/>
    <w:rsid w:val="005469DB"/>
    <w:rsid w:val="00547F09"/>
    <w:rsid w:val="00550909"/>
    <w:rsid w:val="005526EF"/>
    <w:rsid w:val="00552B5B"/>
    <w:rsid w:val="00552BB8"/>
    <w:rsid w:val="00552D98"/>
    <w:rsid w:val="00553F2C"/>
    <w:rsid w:val="0055474A"/>
    <w:rsid w:val="00556741"/>
    <w:rsid w:val="00560799"/>
    <w:rsid w:val="00560835"/>
    <w:rsid w:val="005624AE"/>
    <w:rsid w:val="00562AA9"/>
    <w:rsid w:val="00562E70"/>
    <w:rsid w:val="00565872"/>
    <w:rsid w:val="005661B4"/>
    <w:rsid w:val="0057077A"/>
    <w:rsid w:val="00570FC8"/>
    <w:rsid w:val="0057141D"/>
    <w:rsid w:val="005714EC"/>
    <w:rsid w:val="00575645"/>
    <w:rsid w:val="005805E3"/>
    <w:rsid w:val="005807A8"/>
    <w:rsid w:val="00580EB4"/>
    <w:rsid w:val="00580FF7"/>
    <w:rsid w:val="005851E3"/>
    <w:rsid w:val="00585A14"/>
    <w:rsid w:val="00590D62"/>
    <w:rsid w:val="00590FEE"/>
    <w:rsid w:val="00591654"/>
    <w:rsid w:val="00593633"/>
    <w:rsid w:val="00593F86"/>
    <w:rsid w:val="00593FA4"/>
    <w:rsid w:val="00594A6A"/>
    <w:rsid w:val="00594FD4"/>
    <w:rsid w:val="00595034"/>
    <w:rsid w:val="005961B4"/>
    <w:rsid w:val="0059642C"/>
    <w:rsid w:val="005968DF"/>
    <w:rsid w:val="00597173"/>
    <w:rsid w:val="00597233"/>
    <w:rsid w:val="005977B5"/>
    <w:rsid w:val="005A04F1"/>
    <w:rsid w:val="005A0923"/>
    <w:rsid w:val="005A1EEB"/>
    <w:rsid w:val="005A309E"/>
    <w:rsid w:val="005A3DF0"/>
    <w:rsid w:val="005A4B89"/>
    <w:rsid w:val="005A5F5C"/>
    <w:rsid w:val="005A72B0"/>
    <w:rsid w:val="005B0152"/>
    <w:rsid w:val="005B3864"/>
    <w:rsid w:val="005B4E57"/>
    <w:rsid w:val="005B6D4A"/>
    <w:rsid w:val="005C00FA"/>
    <w:rsid w:val="005C09DA"/>
    <w:rsid w:val="005C1291"/>
    <w:rsid w:val="005C70BF"/>
    <w:rsid w:val="005C7422"/>
    <w:rsid w:val="005D0C37"/>
    <w:rsid w:val="005D0E8E"/>
    <w:rsid w:val="005D15D0"/>
    <w:rsid w:val="005D1834"/>
    <w:rsid w:val="005D1C0F"/>
    <w:rsid w:val="005D1FB3"/>
    <w:rsid w:val="005D2F86"/>
    <w:rsid w:val="005D3AD2"/>
    <w:rsid w:val="005D3B94"/>
    <w:rsid w:val="005D57B4"/>
    <w:rsid w:val="005D7577"/>
    <w:rsid w:val="005D78DC"/>
    <w:rsid w:val="005D7C6D"/>
    <w:rsid w:val="005E16D3"/>
    <w:rsid w:val="005E4820"/>
    <w:rsid w:val="005E5122"/>
    <w:rsid w:val="005F161E"/>
    <w:rsid w:val="005F1876"/>
    <w:rsid w:val="005F5863"/>
    <w:rsid w:val="005F616A"/>
    <w:rsid w:val="005F6830"/>
    <w:rsid w:val="005F703E"/>
    <w:rsid w:val="005F75A8"/>
    <w:rsid w:val="005F79AB"/>
    <w:rsid w:val="005F7D5E"/>
    <w:rsid w:val="006032B8"/>
    <w:rsid w:val="00603446"/>
    <w:rsid w:val="00604981"/>
    <w:rsid w:val="00604AE9"/>
    <w:rsid w:val="006063A2"/>
    <w:rsid w:val="0060750F"/>
    <w:rsid w:val="0060759C"/>
    <w:rsid w:val="00610910"/>
    <w:rsid w:val="006118E7"/>
    <w:rsid w:val="00612FC2"/>
    <w:rsid w:val="00614973"/>
    <w:rsid w:val="00614983"/>
    <w:rsid w:val="00614F80"/>
    <w:rsid w:val="006151EE"/>
    <w:rsid w:val="006212D8"/>
    <w:rsid w:val="00622453"/>
    <w:rsid w:val="0062326A"/>
    <w:rsid w:val="00623289"/>
    <w:rsid w:val="00623581"/>
    <w:rsid w:val="0062394D"/>
    <w:rsid w:val="00624FC3"/>
    <w:rsid w:val="006252D6"/>
    <w:rsid w:val="00626CE6"/>
    <w:rsid w:val="006309E2"/>
    <w:rsid w:val="00632170"/>
    <w:rsid w:val="00634909"/>
    <w:rsid w:val="00634D1C"/>
    <w:rsid w:val="00636A78"/>
    <w:rsid w:val="006373E3"/>
    <w:rsid w:val="00637B2F"/>
    <w:rsid w:val="00637DE5"/>
    <w:rsid w:val="00640ED9"/>
    <w:rsid w:val="00642AD1"/>
    <w:rsid w:val="00643CAF"/>
    <w:rsid w:val="006447DA"/>
    <w:rsid w:val="00644B83"/>
    <w:rsid w:val="00644EC5"/>
    <w:rsid w:val="0064509F"/>
    <w:rsid w:val="00645143"/>
    <w:rsid w:val="00646AF0"/>
    <w:rsid w:val="00647B8C"/>
    <w:rsid w:val="00647DA9"/>
    <w:rsid w:val="00650AC7"/>
    <w:rsid w:val="00651AC0"/>
    <w:rsid w:val="00657551"/>
    <w:rsid w:val="00657B58"/>
    <w:rsid w:val="0066055F"/>
    <w:rsid w:val="00660858"/>
    <w:rsid w:val="00660EA3"/>
    <w:rsid w:val="0066206D"/>
    <w:rsid w:val="00662EFA"/>
    <w:rsid w:val="0066385B"/>
    <w:rsid w:val="0066408C"/>
    <w:rsid w:val="00666FCC"/>
    <w:rsid w:val="00667F34"/>
    <w:rsid w:val="00670B98"/>
    <w:rsid w:val="00670BDA"/>
    <w:rsid w:val="00672765"/>
    <w:rsid w:val="00672AFF"/>
    <w:rsid w:val="00675B5A"/>
    <w:rsid w:val="0067668F"/>
    <w:rsid w:val="00677C9B"/>
    <w:rsid w:val="006800F3"/>
    <w:rsid w:val="006803BB"/>
    <w:rsid w:val="00681302"/>
    <w:rsid w:val="00683151"/>
    <w:rsid w:val="00683514"/>
    <w:rsid w:val="006908EC"/>
    <w:rsid w:val="00690B8B"/>
    <w:rsid w:val="0069294B"/>
    <w:rsid w:val="00694F6A"/>
    <w:rsid w:val="006960A4"/>
    <w:rsid w:val="0069629C"/>
    <w:rsid w:val="006976FB"/>
    <w:rsid w:val="006A106A"/>
    <w:rsid w:val="006A4005"/>
    <w:rsid w:val="006A4E73"/>
    <w:rsid w:val="006A5F21"/>
    <w:rsid w:val="006A60A1"/>
    <w:rsid w:val="006A6D1B"/>
    <w:rsid w:val="006A717A"/>
    <w:rsid w:val="006A71F3"/>
    <w:rsid w:val="006B2B12"/>
    <w:rsid w:val="006B4518"/>
    <w:rsid w:val="006B557F"/>
    <w:rsid w:val="006B65A2"/>
    <w:rsid w:val="006C0F11"/>
    <w:rsid w:val="006C1E07"/>
    <w:rsid w:val="006C1E10"/>
    <w:rsid w:val="006C3684"/>
    <w:rsid w:val="006C3F50"/>
    <w:rsid w:val="006C411D"/>
    <w:rsid w:val="006C4B9F"/>
    <w:rsid w:val="006C6526"/>
    <w:rsid w:val="006C6E02"/>
    <w:rsid w:val="006C7DB9"/>
    <w:rsid w:val="006D10CB"/>
    <w:rsid w:val="006D36EA"/>
    <w:rsid w:val="006D3A5F"/>
    <w:rsid w:val="006D40BE"/>
    <w:rsid w:val="006D4AB8"/>
    <w:rsid w:val="006D4EEA"/>
    <w:rsid w:val="006D5FE7"/>
    <w:rsid w:val="006D73C7"/>
    <w:rsid w:val="006D7D19"/>
    <w:rsid w:val="006E0386"/>
    <w:rsid w:val="006E0FD0"/>
    <w:rsid w:val="006E1F08"/>
    <w:rsid w:val="006E22FB"/>
    <w:rsid w:val="006E2513"/>
    <w:rsid w:val="006E407C"/>
    <w:rsid w:val="006E69E6"/>
    <w:rsid w:val="006E70EE"/>
    <w:rsid w:val="006E710F"/>
    <w:rsid w:val="006F1E68"/>
    <w:rsid w:val="006F1F03"/>
    <w:rsid w:val="006F2442"/>
    <w:rsid w:val="006F2549"/>
    <w:rsid w:val="006F2723"/>
    <w:rsid w:val="006F3793"/>
    <w:rsid w:val="006F5839"/>
    <w:rsid w:val="006F5D02"/>
    <w:rsid w:val="006F5E61"/>
    <w:rsid w:val="006F6181"/>
    <w:rsid w:val="006F6B27"/>
    <w:rsid w:val="007002E6"/>
    <w:rsid w:val="0070060B"/>
    <w:rsid w:val="00704598"/>
    <w:rsid w:val="007049AB"/>
    <w:rsid w:val="0070574F"/>
    <w:rsid w:val="007073C7"/>
    <w:rsid w:val="00710BF8"/>
    <w:rsid w:val="00713511"/>
    <w:rsid w:val="0071481B"/>
    <w:rsid w:val="00715996"/>
    <w:rsid w:val="00715CD0"/>
    <w:rsid w:val="007167B8"/>
    <w:rsid w:val="00717989"/>
    <w:rsid w:val="00717DBD"/>
    <w:rsid w:val="00720857"/>
    <w:rsid w:val="00724330"/>
    <w:rsid w:val="00724F58"/>
    <w:rsid w:val="007252B3"/>
    <w:rsid w:val="00725F67"/>
    <w:rsid w:val="00727410"/>
    <w:rsid w:val="007303F1"/>
    <w:rsid w:val="007307C8"/>
    <w:rsid w:val="00733216"/>
    <w:rsid w:val="007335E9"/>
    <w:rsid w:val="007348FA"/>
    <w:rsid w:val="00734979"/>
    <w:rsid w:val="007354BC"/>
    <w:rsid w:val="007371C3"/>
    <w:rsid w:val="00737F83"/>
    <w:rsid w:val="00743D8F"/>
    <w:rsid w:val="007452DD"/>
    <w:rsid w:val="0074799C"/>
    <w:rsid w:val="00751D2E"/>
    <w:rsid w:val="00752430"/>
    <w:rsid w:val="00753155"/>
    <w:rsid w:val="007535A9"/>
    <w:rsid w:val="007545DD"/>
    <w:rsid w:val="007556E5"/>
    <w:rsid w:val="0076020E"/>
    <w:rsid w:val="00760412"/>
    <w:rsid w:val="007614E5"/>
    <w:rsid w:val="007619F9"/>
    <w:rsid w:val="007626FB"/>
    <w:rsid w:val="007628A5"/>
    <w:rsid w:val="00762AD6"/>
    <w:rsid w:val="00764EAF"/>
    <w:rsid w:val="007655BC"/>
    <w:rsid w:val="00765BA4"/>
    <w:rsid w:val="00765CDC"/>
    <w:rsid w:val="00766D84"/>
    <w:rsid w:val="00767753"/>
    <w:rsid w:val="00772C82"/>
    <w:rsid w:val="007736C6"/>
    <w:rsid w:val="0077415E"/>
    <w:rsid w:val="007745D7"/>
    <w:rsid w:val="0077654F"/>
    <w:rsid w:val="00776BE6"/>
    <w:rsid w:val="00777A07"/>
    <w:rsid w:val="00777F08"/>
    <w:rsid w:val="007809B9"/>
    <w:rsid w:val="00780F06"/>
    <w:rsid w:val="00780FC1"/>
    <w:rsid w:val="007830F9"/>
    <w:rsid w:val="007849D5"/>
    <w:rsid w:val="007855FA"/>
    <w:rsid w:val="00785676"/>
    <w:rsid w:val="007906D9"/>
    <w:rsid w:val="007910C0"/>
    <w:rsid w:val="0079179D"/>
    <w:rsid w:val="0079247C"/>
    <w:rsid w:val="00794103"/>
    <w:rsid w:val="007949BC"/>
    <w:rsid w:val="00794E3B"/>
    <w:rsid w:val="0079627B"/>
    <w:rsid w:val="007975C2"/>
    <w:rsid w:val="0079765F"/>
    <w:rsid w:val="007A0A43"/>
    <w:rsid w:val="007A151B"/>
    <w:rsid w:val="007A4321"/>
    <w:rsid w:val="007A4B28"/>
    <w:rsid w:val="007A4CA6"/>
    <w:rsid w:val="007A60AF"/>
    <w:rsid w:val="007B0D59"/>
    <w:rsid w:val="007B162B"/>
    <w:rsid w:val="007B2CEB"/>
    <w:rsid w:val="007B3F0F"/>
    <w:rsid w:val="007B54D6"/>
    <w:rsid w:val="007B55B6"/>
    <w:rsid w:val="007B561A"/>
    <w:rsid w:val="007B6051"/>
    <w:rsid w:val="007B6AE5"/>
    <w:rsid w:val="007C0441"/>
    <w:rsid w:val="007C06F0"/>
    <w:rsid w:val="007C1AF6"/>
    <w:rsid w:val="007C28DD"/>
    <w:rsid w:val="007C308D"/>
    <w:rsid w:val="007C4985"/>
    <w:rsid w:val="007D04D1"/>
    <w:rsid w:val="007D0562"/>
    <w:rsid w:val="007D2230"/>
    <w:rsid w:val="007D3195"/>
    <w:rsid w:val="007D3211"/>
    <w:rsid w:val="007D356D"/>
    <w:rsid w:val="007D46F3"/>
    <w:rsid w:val="007D58B9"/>
    <w:rsid w:val="007D6B87"/>
    <w:rsid w:val="007E0A73"/>
    <w:rsid w:val="007E1DDE"/>
    <w:rsid w:val="007E3186"/>
    <w:rsid w:val="007E385E"/>
    <w:rsid w:val="007E4C4B"/>
    <w:rsid w:val="007E5153"/>
    <w:rsid w:val="007F0FE3"/>
    <w:rsid w:val="007F2CBF"/>
    <w:rsid w:val="007F6A4A"/>
    <w:rsid w:val="007F6B03"/>
    <w:rsid w:val="00800855"/>
    <w:rsid w:val="00800A31"/>
    <w:rsid w:val="00801F55"/>
    <w:rsid w:val="0080398F"/>
    <w:rsid w:val="00803C23"/>
    <w:rsid w:val="00803E41"/>
    <w:rsid w:val="00804080"/>
    <w:rsid w:val="00811CB2"/>
    <w:rsid w:val="00815076"/>
    <w:rsid w:val="00815AEC"/>
    <w:rsid w:val="00816267"/>
    <w:rsid w:val="00822F63"/>
    <w:rsid w:val="00823ADD"/>
    <w:rsid w:val="00823E1E"/>
    <w:rsid w:val="00824D70"/>
    <w:rsid w:val="00824DF6"/>
    <w:rsid w:val="00830CFC"/>
    <w:rsid w:val="008315A3"/>
    <w:rsid w:val="0083440C"/>
    <w:rsid w:val="008355A3"/>
    <w:rsid w:val="008363B1"/>
    <w:rsid w:val="0083735E"/>
    <w:rsid w:val="0083750F"/>
    <w:rsid w:val="00837F28"/>
    <w:rsid w:val="00840A08"/>
    <w:rsid w:val="00840AA3"/>
    <w:rsid w:val="00841427"/>
    <w:rsid w:val="00841691"/>
    <w:rsid w:val="00841ED1"/>
    <w:rsid w:val="008438C5"/>
    <w:rsid w:val="0084416E"/>
    <w:rsid w:val="00844218"/>
    <w:rsid w:val="00844E79"/>
    <w:rsid w:val="00844FDA"/>
    <w:rsid w:val="00845795"/>
    <w:rsid w:val="0084612A"/>
    <w:rsid w:val="00847152"/>
    <w:rsid w:val="00847B93"/>
    <w:rsid w:val="0085089D"/>
    <w:rsid w:val="00853F00"/>
    <w:rsid w:val="00854B9D"/>
    <w:rsid w:val="0085575D"/>
    <w:rsid w:val="00855879"/>
    <w:rsid w:val="0085649D"/>
    <w:rsid w:val="00856EE8"/>
    <w:rsid w:val="008623EF"/>
    <w:rsid w:val="0086397D"/>
    <w:rsid w:val="00863FBE"/>
    <w:rsid w:val="0086435E"/>
    <w:rsid w:val="008656F5"/>
    <w:rsid w:val="0086588C"/>
    <w:rsid w:val="0087161F"/>
    <w:rsid w:val="0087358E"/>
    <w:rsid w:val="0087431D"/>
    <w:rsid w:val="00875392"/>
    <w:rsid w:val="00875802"/>
    <w:rsid w:val="008766D2"/>
    <w:rsid w:val="00876B8B"/>
    <w:rsid w:val="00877776"/>
    <w:rsid w:val="008807FC"/>
    <w:rsid w:val="00881514"/>
    <w:rsid w:val="00881CDD"/>
    <w:rsid w:val="00883162"/>
    <w:rsid w:val="00884B24"/>
    <w:rsid w:val="00885D36"/>
    <w:rsid w:val="00885F23"/>
    <w:rsid w:val="00887949"/>
    <w:rsid w:val="00887DFC"/>
    <w:rsid w:val="008906DE"/>
    <w:rsid w:val="0089126C"/>
    <w:rsid w:val="00891C61"/>
    <w:rsid w:val="00891E41"/>
    <w:rsid w:val="00892840"/>
    <w:rsid w:val="00894EDB"/>
    <w:rsid w:val="00894FA1"/>
    <w:rsid w:val="0089614C"/>
    <w:rsid w:val="00896D84"/>
    <w:rsid w:val="00897691"/>
    <w:rsid w:val="008A0A72"/>
    <w:rsid w:val="008A0A90"/>
    <w:rsid w:val="008A1657"/>
    <w:rsid w:val="008A433A"/>
    <w:rsid w:val="008A44C9"/>
    <w:rsid w:val="008A5969"/>
    <w:rsid w:val="008A5BD8"/>
    <w:rsid w:val="008A6301"/>
    <w:rsid w:val="008A6B1E"/>
    <w:rsid w:val="008A7442"/>
    <w:rsid w:val="008B5120"/>
    <w:rsid w:val="008B5FE2"/>
    <w:rsid w:val="008B71D8"/>
    <w:rsid w:val="008B7764"/>
    <w:rsid w:val="008C011C"/>
    <w:rsid w:val="008C2269"/>
    <w:rsid w:val="008C4D11"/>
    <w:rsid w:val="008C5442"/>
    <w:rsid w:val="008D0E07"/>
    <w:rsid w:val="008D331D"/>
    <w:rsid w:val="008D3B29"/>
    <w:rsid w:val="008D3F51"/>
    <w:rsid w:val="008D4103"/>
    <w:rsid w:val="008D6BA0"/>
    <w:rsid w:val="008D7804"/>
    <w:rsid w:val="008E0AE7"/>
    <w:rsid w:val="008E0DA5"/>
    <w:rsid w:val="008E1A54"/>
    <w:rsid w:val="008E2AE3"/>
    <w:rsid w:val="008E38CD"/>
    <w:rsid w:val="008E63AC"/>
    <w:rsid w:val="008E74E9"/>
    <w:rsid w:val="008F0B8E"/>
    <w:rsid w:val="008F0D96"/>
    <w:rsid w:val="008F2CC9"/>
    <w:rsid w:val="008F2D73"/>
    <w:rsid w:val="008F34F2"/>
    <w:rsid w:val="008F351F"/>
    <w:rsid w:val="008F4061"/>
    <w:rsid w:val="008F4174"/>
    <w:rsid w:val="008F472E"/>
    <w:rsid w:val="008F4F40"/>
    <w:rsid w:val="008F653B"/>
    <w:rsid w:val="008F7337"/>
    <w:rsid w:val="00901BB5"/>
    <w:rsid w:val="009023A5"/>
    <w:rsid w:val="0090332C"/>
    <w:rsid w:val="009051F4"/>
    <w:rsid w:val="00906288"/>
    <w:rsid w:val="00911297"/>
    <w:rsid w:val="00911E71"/>
    <w:rsid w:val="0091431A"/>
    <w:rsid w:val="00914990"/>
    <w:rsid w:val="00920199"/>
    <w:rsid w:val="00926DB5"/>
    <w:rsid w:val="00927474"/>
    <w:rsid w:val="009277B0"/>
    <w:rsid w:val="00927A08"/>
    <w:rsid w:val="00932F5C"/>
    <w:rsid w:val="0093393C"/>
    <w:rsid w:val="009344E6"/>
    <w:rsid w:val="009368BF"/>
    <w:rsid w:val="00937A02"/>
    <w:rsid w:val="009401BA"/>
    <w:rsid w:val="00941D0E"/>
    <w:rsid w:val="00942934"/>
    <w:rsid w:val="00942AB5"/>
    <w:rsid w:val="0094469B"/>
    <w:rsid w:val="00946533"/>
    <w:rsid w:val="00947FD9"/>
    <w:rsid w:val="00950912"/>
    <w:rsid w:val="00950C53"/>
    <w:rsid w:val="00950DE6"/>
    <w:rsid w:val="009511B4"/>
    <w:rsid w:val="0095226B"/>
    <w:rsid w:val="00952CEA"/>
    <w:rsid w:val="00955BA3"/>
    <w:rsid w:val="0095741D"/>
    <w:rsid w:val="00957C62"/>
    <w:rsid w:val="00960B27"/>
    <w:rsid w:val="00961456"/>
    <w:rsid w:val="0096236B"/>
    <w:rsid w:val="00962421"/>
    <w:rsid w:val="009628AC"/>
    <w:rsid w:val="00962C7C"/>
    <w:rsid w:val="0096605C"/>
    <w:rsid w:val="0096632D"/>
    <w:rsid w:val="00970E12"/>
    <w:rsid w:val="00971248"/>
    <w:rsid w:val="00971544"/>
    <w:rsid w:val="00971669"/>
    <w:rsid w:val="00972805"/>
    <w:rsid w:val="00973166"/>
    <w:rsid w:val="0097371C"/>
    <w:rsid w:val="00974B77"/>
    <w:rsid w:val="00976840"/>
    <w:rsid w:val="00976CFC"/>
    <w:rsid w:val="009811F5"/>
    <w:rsid w:val="009813BF"/>
    <w:rsid w:val="00983B5D"/>
    <w:rsid w:val="00983DA7"/>
    <w:rsid w:val="00984690"/>
    <w:rsid w:val="00984DEF"/>
    <w:rsid w:val="009851A9"/>
    <w:rsid w:val="00985801"/>
    <w:rsid w:val="009910E1"/>
    <w:rsid w:val="0099174F"/>
    <w:rsid w:val="00991D60"/>
    <w:rsid w:val="00994EB7"/>
    <w:rsid w:val="00995BE8"/>
    <w:rsid w:val="0099649A"/>
    <w:rsid w:val="00997A68"/>
    <w:rsid w:val="009A028D"/>
    <w:rsid w:val="009A0454"/>
    <w:rsid w:val="009A1E2F"/>
    <w:rsid w:val="009A2969"/>
    <w:rsid w:val="009A2ACA"/>
    <w:rsid w:val="009A7DB3"/>
    <w:rsid w:val="009B1155"/>
    <w:rsid w:val="009B2E5F"/>
    <w:rsid w:val="009B3044"/>
    <w:rsid w:val="009B4848"/>
    <w:rsid w:val="009B48C9"/>
    <w:rsid w:val="009B544C"/>
    <w:rsid w:val="009C4193"/>
    <w:rsid w:val="009C591E"/>
    <w:rsid w:val="009C5C1E"/>
    <w:rsid w:val="009C5C47"/>
    <w:rsid w:val="009C6039"/>
    <w:rsid w:val="009C6AAD"/>
    <w:rsid w:val="009D2968"/>
    <w:rsid w:val="009D2D4B"/>
    <w:rsid w:val="009D32E5"/>
    <w:rsid w:val="009D3AF3"/>
    <w:rsid w:val="009D3B11"/>
    <w:rsid w:val="009D474B"/>
    <w:rsid w:val="009D7AC4"/>
    <w:rsid w:val="009D7CB4"/>
    <w:rsid w:val="009E369E"/>
    <w:rsid w:val="009F0FBB"/>
    <w:rsid w:val="009F4292"/>
    <w:rsid w:val="009F47A0"/>
    <w:rsid w:val="009F525B"/>
    <w:rsid w:val="009F548F"/>
    <w:rsid w:val="009F73DC"/>
    <w:rsid w:val="00A009D9"/>
    <w:rsid w:val="00A014AD"/>
    <w:rsid w:val="00A03BAB"/>
    <w:rsid w:val="00A04FDA"/>
    <w:rsid w:val="00A050A8"/>
    <w:rsid w:val="00A067AF"/>
    <w:rsid w:val="00A07CCC"/>
    <w:rsid w:val="00A10327"/>
    <w:rsid w:val="00A127E5"/>
    <w:rsid w:val="00A12B5A"/>
    <w:rsid w:val="00A1344A"/>
    <w:rsid w:val="00A13E3E"/>
    <w:rsid w:val="00A174A6"/>
    <w:rsid w:val="00A2024C"/>
    <w:rsid w:val="00A21677"/>
    <w:rsid w:val="00A22032"/>
    <w:rsid w:val="00A225D4"/>
    <w:rsid w:val="00A227D3"/>
    <w:rsid w:val="00A235F7"/>
    <w:rsid w:val="00A258CE"/>
    <w:rsid w:val="00A27AF4"/>
    <w:rsid w:val="00A30A29"/>
    <w:rsid w:val="00A30B26"/>
    <w:rsid w:val="00A311AF"/>
    <w:rsid w:val="00A31E9D"/>
    <w:rsid w:val="00A325E8"/>
    <w:rsid w:val="00A32C52"/>
    <w:rsid w:val="00A33964"/>
    <w:rsid w:val="00A33BE1"/>
    <w:rsid w:val="00A34026"/>
    <w:rsid w:val="00A36668"/>
    <w:rsid w:val="00A37B11"/>
    <w:rsid w:val="00A4020A"/>
    <w:rsid w:val="00A40D7C"/>
    <w:rsid w:val="00A41958"/>
    <w:rsid w:val="00A41CE8"/>
    <w:rsid w:val="00A420A9"/>
    <w:rsid w:val="00A42641"/>
    <w:rsid w:val="00A44085"/>
    <w:rsid w:val="00A44483"/>
    <w:rsid w:val="00A44751"/>
    <w:rsid w:val="00A448D5"/>
    <w:rsid w:val="00A472C6"/>
    <w:rsid w:val="00A47C78"/>
    <w:rsid w:val="00A508E4"/>
    <w:rsid w:val="00A51F0F"/>
    <w:rsid w:val="00A52D25"/>
    <w:rsid w:val="00A532FF"/>
    <w:rsid w:val="00A56263"/>
    <w:rsid w:val="00A60532"/>
    <w:rsid w:val="00A63584"/>
    <w:rsid w:val="00A64895"/>
    <w:rsid w:val="00A65D3B"/>
    <w:rsid w:val="00A6797D"/>
    <w:rsid w:val="00A70178"/>
    <w:rsid w:val="00A70C43"/>
    <w:rsid w:val="00A712CE"/>
    <w:rsid w:val="00A71CAB"/>
    <w:rsid w:val="00A73265"/>
    <w:rsid w:val="00A73D65"/>
    <w:rsid w:val="00A74C90"/>
    <w:rsid w:val="00A76FEC"/>
    <w:rsid w:val="00A7708D"/>
    <w:rsid w:val="00A80C18"/>
    <w:rsid w:val="00A80FA6"/>
    <w:rsid w:val="00A83069"/>
    <w:rsid w:val="00A8355A"/>
    <w:rsid w:val="00A835F6"/>
    <w:rsid w:val="00A83B77"/>
    <w:rsid w:val="00A846F7"/>
    <w:rsid w:val="00A84D8E"/>
    <w:rsid w:val="00A85085"/>
    <w:rsid w:val="00A871DD"/>
    <w:rsid w:val="00A879BA"/>
    <w:rsid w:val="00A87B39"/>
    <w:rsid w:val="00A91B09"/>
    <w:rsid w:val="00A9363A"/>
    <w:rsid w:val="00A94B76"/>
    <w:rsid w:val="00A9532C"/>
    <w:rsid w:val="00A955A8"/>
    <w:rsid w:val="00A97DAF"/>
    <w:rsid w:val="00AA1BA6"/>
    <w:rsid w:val="00AA3BD6"/>
    <w:rsid w:val="00AA3CE8"/>
    <w:rsid w:val="00AA744C"/>
    <w:rsid w:val="00AA7C28"/>
    <w:rsid w:val="00AB00E1"/>
    <w:rsid w:val="00AB15FA"/>
    <w:rsid w:val="00AB2544"/>
    <w:rsid w:val="00AB4597"/>
    <w:rsid w:val="00AB5BF1"/>
    <w:rsid w:val="00AB769A"/>
    <w:rsid w:val="00AB796D"/>
    <w:rsid w:val="00AC1B45"/>
    <w:rsid w:val="00AC1CDA"/>
    <w:rsid w:val="00AC598D"/>
    <w:rsid w:val="00AD0007"/>
    <w:rsid w:val="00AD0B25"/>
    <w:rsid w:val="00AD2CF9"/>
    <w:rsid w:val="00AD4051"/>
    <w:rsid w:val="00AD4D58"/>
    <w:rsid w:val="00AD6FE5"/>
    <w:rsid w:val="00AD735B"/>
    <w:rsid w:val="00AE127A"/>
    <w:rsid w:val="00AE2438"/>
    <w:rsid w:val="00AE3044"/>
    <w:rsid w:val="00AE4B6D"/>
    <w:rsid w:val="00AE51BD"/>
    <w:rsid w:val="00AE7738"/>
    <w:rsid w:val="00AF0DCF"/>
    <w:rsid w:val="00AF0F7B"/>
    <w:rsid w:val="00AF18B7"/>
    <w:rsid w:val="00AF1E01"/>
    <w:rsid w:val="00AF21D9"/>
    <w:rsid w:val="00AF2474"/>
    <w:rsid w:val="00AF289B"/>
    <w:rsid w:val="00AF44AC"/>
    <w:rsid w:val="00AF4636"/>
    <w:rsid w:val="00AF5B83"/>
    <w:rsid w:val="00AF6804"/>
    <w:rsid w:val="00AF7BC8"/>
    <w:rsid w:val="00B014F0"/>
    <w:rsid w:val="00B0244C"/>
    <w:rsid w:val="00B0373B"/>
    <w:rsid w:val="00B06390"/>
    <w:rsid w:val="00B06857"/>
    <w:rsid w:val="00B068AE"/>
    <w:rsid w:val="00B10C93"/>
    <w:rsid w:val="00B111F6"/>
    <w:rsid w:val="00B12886"/>
    <w:rsid w:val="00B13800"/>
    <w:rsid w:val="00B143BA"/>
    <w:rsid w:val="00B14B2F"/>
    <w:rsid w:val="00B16090"/>
    <w:rsid w:val="00B16498"/>
    <w:rsid w:val="00B219F2"/>
    <w:rsid w:val="00B21F85"/>
    <w:rsid w:val="00B22644"/>
    <w:rsid w:val="00B25132"/>
    <w:rsid w:val="00B26726"/>
    <w:rsid w:val="00B26B83"/>
    <w:rsid w:val="00B270E3"/>
    <w:rsid w:val="00B2799F"/>
    <w:rsid w:val="00B320DA"/>
    <w:rsid w:val="00B32955"/>
    <w:rsid w:val="00B35CAF"/>
    <w:rsid w:val="00B37C59"/>
    <w:rsid w:val="00B40AFB"/>
    <w:rsid w:val="00B41DAA"/>
    <w:rsid w:val="00B43505"/>
    <w:rsid w:val="00B44557"/>
    <w:rsid w:val="00B455D1"/>
    <w:rsid w:val="00B45B37"/>
    <w:rsid w:val="00B463B0"/>
    <w:rsid w:val="00B472BF"/>
    <w:rsid w:val="00B47873"/>
    <w:rsid w:val="00B507EC"/>
    <w:rsid w:val="00B50DDD"/>
    <w:rsid w:val="00B511AB"/>
    <w:rsid w:val="00B52676"/>
    <w:rsid w:val="00B52EB8"/>
    <w:rsid w:val="00B53E5D"/>
    <w:rsid w:val="00B5420F"/>
    <w:rsid w:val="00B544A9"/>
    <w:rsid w:val="00B6136B"/>
    <w:rsid w:val="00B61FD2"/>
    <w:rsid w:val="00B62418"/>
    <w:rsid w:val="00B63053"/>
    <w:rsid w:val="00B65AAC"/>
    <w:rsid w:val="00B6626F"/>
    <w:rsid w:val="00B665C1"/>
    <w:rsid w:val="00B66D4A"/>
    <w:rsid w:val="00B67077"/>
    <w:rsid w:val="00B67BD8"/>
    <w:rsid w:val="00B72A6A"/>
    <w:rsid w:val="00B72E64"/>
    <w:rsid w:val="00B735EF"/>
    <w:rsid w:val="00B74A5B"/>
    <w:rsid w:val="00B75C77"/>
    <w:rsid w:val="00B77529"/>
    <w:rsid w:val="00B848B3"/>
    <w:rsid w:val="00B84D16"/>
    <w:rsid w:val="00B9554F"/>
    <w:rsid w:val="00B9599F"/>
    <w:rsid w:val="00B96826"/>
    <w:rsid w:val="00B96A16"/>
    <w:rsid w:val="00B96F5C"/>
    <w:rsid w:val="00BA0B69"/>
    <w:rsid w:val="00BA140E"/>
    <w:rsid w:val="00BA152D"/>
    <w:rsid w:val="00BA4854"/>
    <w:rsid w:val="00BA598A"/>
    <w:rsid w:val="00BA6353"/>
    <w:rsid w:val="00BB063F"/>
    <w:rsid w:val="00BB375F"/>
    <w:rsid w:val="00BB4540"/>
    <w:rsid w:val="00BB6837"/>
    <w:rsid w:val="00BB6BF5"/>
    <w:rsid w:val="00BC04A2"/>
    <w:rsid w:val="00BC0A0C"/>
    <w:rsid w:val="00BC0D77"/>
    <w:rsid w:val="00BC14B4"/>
    <w:rsid w:val="00BC162A"/>
    <w:rsid w:val="00BC2398"/>
    <w:rsid w:val="00BC3C0F"/>
    <w:rsid w:val="00BC670B"/>
    <w:rsid w:val="00BC770E"/>
    <w:rsid w:val="00BD02F5"/>
    <w:rsid w:val="00BD2B23"/>
    <w:rsid w:val="00BD44D9"/>
    <w:rsid w:val="00BD476E"/>
    <w:rsid w:val="00BD4AA2"/>
    <w:rsid w:val="00BD4CFE"/>
    <w:rsid w:val="00BD60F2"/>
    <w:rsid w:val="00BD63AC"/>
    <w:rsid w:val="00BE1386"/>
    <w:rsid w:val="00BE30D4"/>
    <w:rsid w:val="00BE3695"/>
    <w:rsid w:val="00BE3D45"/>
    <w:rsid w:val="00BE4519"/>
    <w:rsid w:val="00BE4546"/>
    <w:rsid w:val="00BE7177"/>
    <w:rsid w:val="00BF0015"/>
    <w:rsid w:val="00BF0A59"/>
    <w:rsid w:val="00BF1C1E"/>
    <w:rsid w:val="00BF2EB8"/>
    <w:rsid w:val="00BF4C5E"/>
    <w:rsid w:val="00BF5C60"/>
    <w:rsid w:val="00BF6095"/>
    <w:rsid w:val="00C01941"/>
    <w:rsid w:val="00C01B36"/>
    <w:rsid w:val="00C024AC"/>
    <w:rsid w:val="00C037EA"/>
    <w:rsid w:val="00C03A48"/>
    <w:rsid w:val="00C10131"/>
    <w:rsid w:val="00C10DBC"/>
    <w:rsid w:val="00C119C3"/>
    <w:rsid w:val="00C12C16"/>
    <w:rsid w:val="00C12FAE"/>
    <w:rsid w:val="00C14143"/>
    <w:rsid w:val="00C14157"/>
    <w:rsid w:val="00C15802"/>
    <w:rsid w:val="00C15D65"/>
    <w:rsid w:val="00C16B3F"/>
    <w:rsid w:val="00C22E4D"/>
    <w:rsid w:val="00C2412A"/>
    <w:rsid w:val="00C247F4"/>
    <w:rsid w:val="00C248F8"/>
    <w:rsid w:val="00C25027"/>
    <w:rsid w:val="00C26CCE"/>
    <w:rsid w:val="00C27556"/>
    <w:rsid w:val="00C30B55"/>
    <w:rsid w:val="00C33C14"/>
    <w:rsid w:val="00C33CE9"/>
    <w:rsid w:val="00C34706"/>
    <w:rsid w:val="00C34DA0"/>
    <w:rsid w:val="00C34E56"/>
    <w:rsid w:val="00C37688"/>
    <w:rsid w:val="00C421B2"/>
    <w:rsid w:val="00C42501"/>
    <w:rsid w:val="00C42DD7"/>
    <w:rsid w:val="00C432B4"/>
    <w:rsid w:val="00C476BC"/>
    <w:rsid w:val="00C51D9A"/>
    <w:rsid w:val="00C529D2"/>
    <w:rsid w:val="00C53E82"/>
    <w:rsid w:val="00C54DE9"/>
    <w:rsid w:val="00C55B7A"/>
    <w:rsid w:val="00C56503"/>
    <w:rsid w:val="00C60B29"/>
    <w:rsid w:val="00C62510"/>
    <w:rsid w:val="00C62EAA"/>
    <w:rsid w:val="00C64331"/>
    <w:rsid w:val="00C668AD"/>
    <w:rsid w:val="00C67F25"/>
    <w:rsid w:val="00C70201"/>
    <w:rsid w:val="00C72F7C"/>
    <w:rsid w:val="00C730EC"/>
    <w:rsid w:val="00C74DC0"/>
    <w:rsid w:val="00C75430"/>
    <w:rsid w:val="00C757EB"/>
    <w:rsid w:val="00C7635C"/>
    <w:rsid w:val="00C80312"/>
    <w:rsid w:val="00C803E0"/>
    <w:rsid w:val="00C80F78"/>
    <w:rsid w:val="00C829C4"/>
    <w:rsid w:val="00C84C2B"/>
    <w:rsid w:val="00C853DA"/>
    <w:rsid w:val="00C86A7C"/>
    <w:rsid w:val="00C9408A"/>
    <w:rsid w:val="00C948D3"/>
    <w:rsid w:val="00C952D7"/>
    <w:rsid w:val="00C97087"/>
    <w:rsid w:val="00C97597"/>
    <w:rsid w:val="00CA0FF5"/>
    <w:rsid w:val="00CA18AD"/>
    <w:rsid w:val="00CA6AC0"/>
    <w:rsid w:val="00CB0BF3"/>
    <w:rsid w:val="00CB175C"/>
    <w:rsid w:val="00CB415D"/>
    <w:rsid w:val="00CB4747"/>
    <w:rsid w:val="00CB564A"/>
    <w:rsid w:val="00CB6301"/>
    <w:rsid w:val="00CB6B95"/>
    <w:rsid w:val="00CB777E"/>
    <w:rsid w:val="00CB77FD"/>
    <w:rsid w:val="00CC02DC"/>
    <w:rsid w:val="00CC3AF1"/>
    <w:rsid w:val="00CC5826"/>
    <w:rsid w:val="00CC61C8"/>
    <w:rsid w:val="00CD01D0"/>
    <w:rsid w:val="00CD162C"/>
    <w:rsid w:val="00CD1CA8"/>
    <w:rsid w:val="00CD4038"/>
    <w:rsid w:val="00CD4134"/>
    <w:rsid w:val="00CD5FE1"/>
    <w:rsid w:val="00CD61D5"/>
    <w:rsid w:val="00CD68B4"/>
    <w:rsid w:val="00CD7CC9"/>
    <w:rsid w:val="00CE0D40"/>
    <w:rsid w:val="00CE22CC"/>
    <w:rsid w:val="00CE340B"/>
    <w:rsid w:val="00CE70A3"/>
    <w:rsid w:val="00CE7EF9"/>
    <w:rsid w:val="00CF08A5"/>
    <w:rsid w:val="00CF0DAA"/>
    <w:rsid w:val="00CF156D"/>
    <w:rsid w:val="00CF6180"/>
    <w:rsid w:val="00CF658D"/>
    <w:rsid w:val="00CF767E"/>
    <w:rsid w:val="00D01F83"/>
    <w:rsid w:val="00D0307D"/>
    <w:rsid w:val="00D051C0"/>
    <w:rsid w:val="00D05BDF"/>
    <w:rsid w:val="00D07101"/>
    <w:rsid w:val="00D07B4A"/>
    <w:rsid w:val="00D07D00"/>
    <w:rsid w:val="00D11FE1"/>
    <w:rsid w:val="00D1230A"/>
    <w:rsid w:val="00D13DDE"/>
    <w:rsid w:val="00D14DAF"/>
    <w:rsid w:val="00D15F32"/>
    <w:rsid w:val="00D2144F"/>
    <w:rsid w:val="00D21FB9"/>
    <w:rsid w:val="00D226B8"/>
    <w:rsid w:val="00D2279B"/>
    <w:rsid w:val="00D24EEB"/>
    <w:rsid w:val="00D24FAA"/>
    <w:rsid w:val="00D26EB7"/>
    <w:rsid w:val="00D26EDD"/>
    <w:rsid w:val="00D27C78"/>
    <w:rsid w:val="00D27F5A"/>
    <w:rsid w:val="00D30D23"/>
    <w:rsid w:val="00D33280"/>
    <w:rsid w:val="00D332AC"/>
    <w:rsid w:val="00D33A90"/>
    <w:rsid w:val="00D341F8"/>
    <w:rsid w:val="00D3427D"/>
    <w:rsid w:val="00D34882"/>
    <w:rsid w:val="00D37485"/>
    <w:rsid w:val="00D42FAE"/>
    <w:rsid w:val="00D44C80"/>
    <w:rsid w:val="00D47E9F"/>
    <w:rsid w:val="00D51886"/>
    <w:rsid w:val="00D51D87"/>
    <w:rsid w:val="00D521FC"/>
    <w:rsid w:val="00D55351"/>
    <w:rsid w:val="00D56B8C"/>
    <w:rsid w:val="00D574B6"/>
    <w:rsid w:val="00D60A92"/>
    <w:rsid w:val="00D62023"/>
    <w:rsid w:val="00D62174"/>
    <w:rsid w:val="00D65EAA"/>
    <w:rsid w:val="00D67A4B"/>
    <w:rsid w:val="00D67B67"/>
    <w:rsid w:val="00D67CA1"/>
    <w:rsid w:val="00D7113A"/>
    <w:rsid w:val="00D72A25"/>
    <w:rsid w:val="00D739C1"/>
    <w:rsid w:val="00D73E67"/>
    <w:rsid w:val="00D74250"/>
    <w:rsid w:val="00D75DC0"/>
    <w:rsid w:val="00D775A0"/>
    <w:rsid w:val="00D77737"/>
    <w:rsid w:val="00D77E1C"/>
    <w:rsid w:val="00D802EA"/>
    <w:rsid w:val="00D803F0"/>
    <w:rsid w:val="00D80A12"/>
    <w:rsid w:val="00D80D26"/>
    <w:rsid w:val="00D81525"/>
    <w:rsid w:val="00D8180D"/>
    <w:rsid w:val="00D833C2"/>
    <w:rsid w:val="00D83B6F"/>
    <w:rsid w:val="00D84979"/>
    <w:rsid w:val="00D85DF8"/>
    <w:rsid w:val="00D86A94"/>
    <w:rsid w:val="00D87820"/>
    <w:rsid w:val="00D9060D"/>
    <w:rsid w:val="00D92D22"/>
    <w:rsid w:val="00D932E5"/>
    <w:rsid w:val="00D95467"/>
    <w:rsid w:val="00D957AD"/>
    <w:rsid w:val="00D97204"/>
    <w:rsid w:val="00D97242"/>
    <w:rsid w:val="00DA0C5A"/>
    <w:rsid w:val="00DA4072"/>
    <w:rsid w:val="00DA65D8"/>
    <w:rsid w:val="00DA67A0"/>
    <w:rsid w:val="00DA73D2"/>
    <w:rsid w:val="00DA78EA"/>
    <w:rsid w:val="00DB0699"/>
    <w:rsid w:val="00DB29D5"/>
    <w:rsid w:val="00DB4053"/>
    <w:rsid w:val="00DB64C0"/>
    <w:rsid w:val="00DB689C"/>
    <w:rsid w:val="00DC12C4"/>
    <w:rsid w:val="00DC71C8"/>
    <w:rsid w:val="00DD0216"/>
    <w:rsid w:val="00DD02CF"/>
    <w:rsid w:val="00DD1C80"/>
    <w:rsid w:val="00DD2756"/>
    <w:rsid w:val="00DD2B11"/>
    <w:rsid w:val="00DD3E09"/>
    <w:rsid w:val="00DD5E08"/>
    <w:rsid w:val="00DD749F"/>
    <w:rsid w:val="00DD79AA"/>
    <w:rsid w:val="00DD7F7C"/>
    <w:rsid w:val="00DE08A7"/>
    <w:rsid w:val="00DE0CAC"/>
    <w:rsid w:val="00DE0D0C"/>
    <w:rsid w:val="00DE27F5"/>
    <w:rsid w:val="00DE48C2"/>
    <w:rsid w:val="00DE64EB"/>
    <w:rsid w:val="00DE6D65"/>
    <w:rsid w:val="00DE6DBF"/>
    <w:rsid w:val="00DE7718"/>
    <w:rsid w:val="00DF0A74"/>
    <w:rsid w:val="00DF18E0"/>
    <w:rsid w:val="00DF325F"/>
    <w:rsid w:val="00DF4C50"/>
    <w:rsid w:val="00DF6156"/>
    <w:rsid w:val="00DF6E25"/>
    <w:rsid w:val="00DF6F93"/>
    <w:rsid w:val="00E015BE"/>
    <w:rsid w:val="00E01B2F"/>
    <w:rsid w:val="00E02B6F"/>
    <w:rsid w:val="00E02B94"/>
    <w:rsid w:val="00E04016"/>
    <w:rsid w:val="00E04415"/>
    <w:rsid w:val="00E04863"/>
    <w:rsid w:val="00E05BC3"/>
    <w:rsid w:val="00E06B3B"/>
    <w:rsid w:val="00E070F2"/>
    <w:rsid w:val="00E10BBE"/>
    <w:rsid w:val="00E10EFC"/>
    <w:rsid w:val="00E11B40"/>
    <w:rsid w:val="00E12E11"/>
    <w:rsid w:val="00E13F07"/>
    <w:rsid w:val="00E16240"/>
    <w:rsid w:val="00E16B1B"/>
    <w:rsid w:val="00E1727F"/>
    <w:rsid w:val="00E17D91"/>
    <w:rsid w:val="00E17DD3"/>
    <w:rsid w:val="00E203AE"/>
    <w:rsid w:val="00E21468"/>
    <w:rsid w:val="00E21BF7"/>
    <w:rsid w:val="00E21F30"/>
    <w:rsid w:val="00E224FB"/>
    <w:rsid w:val="00E22A01"/>
    <w:rsid w:val="00E22E33"/>
    <w:rsid w:val="00E233F9"/>
    <w:rsid w:val="00E2495F"/>
    <w:rsid w:val="00E24E15"/>
    <w:rsid w:val="00E26153"/>
    <w:rsid w:val="00E26368"/>
    <w:rsid w:val="00E303F8"/>
    <w:rsid w:val="00E3105A"/>
    <w:rsid w:val="00E32081"/>
    <w:rsid w:val="00E3551F"/>
    <w:rsid w:val="00E35D7A"/>
    <w:rsid w:val="00E373C1"/>
    <w:rsid w:val="00E37CEF"/>
    <w:rsid w:val="00E43CFE"/>
    <w:rsid w:val="00E43E3D"/>
    <w:rsid w:val="00E444FA"/>
    <w:rsid w:val="00E44F17"/>
    <w:rsid w:val="00E45B46"/>
    <w:rsid w:val="00E461D4"/>
    <w:rsid w:val="00E46AA6"/>
    <w:rsid w:val="00E52FE2"/>
    <w:rsid w:val="00E53431"/>
    <w:rsid w:val="00E53B3B"/>
    <w:rsid w:val="00E53B9F"/>
    <w:rsid w:val="00E53C4A"/>
    <w:rsid w:val="00E53DA1"/>
    <w:rsid w:val="00E540ED"/>
    <w:rsid w:val="00E542BF"/>
    <w:rsid w:val="00E556AF"/>
    <w:rsid w:val="00E56C10"/>
    <w:rsid w:val="00E57B5A"/>
    <w:rsid w:val="00E610FE"/>
    <w:rsid w:val="00E62054"/>
    <w:rsid w:val="00E625DD"/>
    <w:rsid w:val="00E63D80"/>
    <w:rsid w:val="00E6482A"/>
    <w:rsid w:val="00E650F8"/>
    <w:rsid w:val="00E66543"/>
    <w:rsid w:val="00E66679"/>
    <w:rsid w:val="00E669E6"/>
    <w:rsid w:val="00E66AAB"/>
    <w:rsid w:val="00E66E4B"/>
    <w:rsid w:val="00E6721B"/>
    <w:rsid w:val="00E676FD"/>
    <w:rsid w:val="00E67958"/>
    <w:rsid w:val="00E67A26"/>
    <w:rsid w:val="00E67E30"/>
    <w:rsid w:val="00E70B73"/>
    <w:rsid w:val="00E70F78"/>
    <w:rsid w:val="00E719AA"/>
    <w:rsid w:val="00E7296C"/>
    <w:rsid w:val="00E72BE3"/>
    <w:rsid w:val="00E735FE"/>
    <w:rsid w:val="00E739C2"/>
    <w:rsid w:val="00E73DA3"/>
    <w:rsid w:val="00E74C5C"/>
    <w:rsid w:val="00E750C6"/>
    <w:rsid w:val="00E75853"/>
    <w:rsid w:val="00E7723E"/>
    <w:rsid w:val="00E77C5E"/>
    <w:rsid w:val="00E77D73"/>
    <w:rsid w:val="00E8069D"/>
    <w:rsid w:val="00E810BF"/>
    <w:rsid w:val="00E8151D"/>
    <w:rsid w:val="00E8165B"/>
    <w:rsid w:val="00E84C57"/>
    <w:rsid w:val="00E8506E"/>
    <w:rsid w:val="00E87893"/>
    <w:rsid w:val="00E9136A"/>
    <w:rsid w:val="00E91701"/>
    <w:rsid w:val="00E93ADE"/>
    <w:rsid w:val="00E94681"/>
    <w:rsid w:val="00E95A32"/>
    <w:rsid w:val="00E96DBE"/>
    <w:rsid w:val="00E96EDD"/>
    <w:rsid w:val="00E96FFD"/>
    <w:rsid w:val="00E97DC6"/>
    <w:rsid w:val="00EA0A02"/>
    <w:rsid w:val="00EA2E92"/>
    <w:rsid w:val="00EA300C"/>
    <w:rsid w:val="00EA34CA"/>
    <w:rsid w:val="00EA4CEF"/>
    <w:rsid w:val="00EA5131"/>
    <w:rsid w:val="00EA56BA"/>
    <w:rsid w:val="00EA5B08"/>
    <w:rsid w:val="00EA5CCA"/>
    <w:rsid w:val="00EA6570"/>
    <w:rsid w:val="00EA7E02"/>
    <w:rsid w:val="00EB06E9"/>
    <w:rsid w:val="00EB1E67"/>
    <w:rsid w:val="00EB2C49"/>
    <w:rsid w:val="00EB395A"/>
    <w:rsid w:val="00EB6EF2"/>
    <w:rsid w:val="00EB7DF6"/>
    <w:rsid w:val="00EC057F"/>
    <w:rsid w:val="00EC0D07"/>
    <w:rsid w:val="00EC3BA2"/>
    <w:rsid w:val="00EC4E68"/>
    <w:rsid w:val="00EC5CB5"/>
    <w:rsid w:val="00EC6231"/>
    <w:rsid w:val="00EC7443"/>
    <w:rsid w:val="00ED050E"/>
    <w:rsid w:val="00ED1847"/>
    <w:rsid w:val="00ED5298"/>
    <w:rsid w:val="00ED57DE"/>
    <w:rsid w:val="00ED6652"/>
    <w:rsid w:val="00EE02A8"/>
    <w:rsid w:val="00EE085E"/>
    <w:rsid w:val="00EE0D1B"/>
    <w:rsid w:val="00EE1069"/>
    <w:rsid w:val="00EE13BE"/>
    <w:rsid w:val="00EE1A2D"/>
    <w:rsid w:val="00EE2CC3"/>
    <w:rsid w:val="00EE38C9"/>
    <w:rsid w:val="00EE6C0E"/>
    <w:rsid w:val="00EE7A26"/>
    <w:rsid w:val="00EF2CBF"/>
    <w:rsid w:val="00EF3975"/>
    <w:rsid w:val="00EF7FD8"/>
    <w:rsid w:val="00F0184D"/>
    <w:rsid w:val="00F01943"/>
    <w:rsid w:val="00F03AAD"/>
    <w:rsid w:val="00F04281"/>
    <w:rsid w:val="00F04491"/>
    <w:rsid w:val="00F04AD5"/>
    <w:rsid w:val="00F07BD4"/>
    <w:rsid w:val="00F10E84"/>
    <w:rsid w:val="00F11C36"/>
    <w:rsid w:val="00F13015"/>
    <w:rsid w:val="00F1328D"/>
    <w:rsid w:val="00F14F83"/>
    <w:rsid w:val="00F15542"/>
    <w:rsid w:val="00F1601B"/>
    <w:rsid w:val="00F16886"/>
    <w:rsid w:val="00F16C81"/>
    <w:rsid w:val="00F172E0"/>
    <w:rsid w:val="00F20031"/>
    <w:rsid w:val="00F203A4"/>
    <w:rsid w:val="00F206B7"/>
    <w:rsid w:val="00F208EC"/>
    <w:rsid w:val="00F21888"/>
    <w:rsid w:val="00F22AD4"/>
    <w:rsid w:val="00F23B4B"/>
    <w:rsid w:val="00F24570"/>
    <w:rsid w:val="00F2663E"/>
    <w:rsid w:val="00F275BD"/>
    <w:rsid w:val="00F3323D"/>
    <w:rsid w:val="00F339BA"/>
    <w:rsid w:val="00F34673"/>
    <w:rsid w:val="00F358F1"/>
    <w:rsid w:val="00F366B4"/>
    <w:rsid w:val="00F36F54"/>
    <w:rsid w:val="00F3740E"/>
    <w:rsid w:val="00F3753A"/>
    <w:rsid w:val="00F37B42"/>
    <w:rsid w:val="00F409C6"/>
    <w:rsid w:val="00F40B2F"/>
    <w:rsid w:val="00F42379"/>
    <w:rsid w:val="00F42990"/>
    <w:rsid w:val="00F43014"/>
    <w:rsid w:val="00F44103"/>
    <w:rsid w:val="00F4457F"/>
    <w:rsid w:val="00F44D14"/>
    <w:rsid w:val="00F45B94"/>
    <w:rsid w:val="00F473FC"/>
    <w:rsid w:val="00F50248"/>
    <w:rsid w:val="00F51C3A"/>
    <w:rsid w:val="00F540C9"/>
    <w:rsid w:val="00F54169"/>
    <w:rsid w:val="00F55DE6"/>
    <w:rsid w:val="00F5780A"/>
    <w:rsid w:val="00F57E74"/>
    <w:rsid w:val="00F619ED"/>
    <w:rsid w:val="00F61C79"/>
    <w:rsid w:val="00F630A7"/>
    <w:rsid w:val="00F652AB"/>
    <w:rsid w:val="00F663F0"/>
    <w:rsid w:val="00F67B50"/>
    <w:rsid w:val="00F71515"/>
    <w:rsid w:val="00F71F36"/>
    <w:rsid w:val="00F73D05"/>
    <w:rsid w:val="00F73F7A"/>
    <w:rsid w:val="00F7647E"/>
    <w:rsid w:val="00F77823"/>
    <w:rsid w:val="00F804FF"/>
    <w:rsid w:val="00F81ACD"/>
    <w:rsid w:val="00F81E6E"/>
    <w:rsid w:val="00F82E61"/>
    <w:rsid w:val="00F84655"/>
    <w:rsid w:val="00F85BAB"/>
    <w:rsid w:val="00F85D5E"/>
    <w:rsid w:val="00F85FBA"/>
    <w:rsid w:val="00F86C64"/>
    <w:rsid w:val="00F9264A"/>
    <w:rsid w:val="00F92DBF"/>
    <w:rsid w:val="00F93818"/>
    <w:rsid w:val="00F941DC"/>
    <w:rsid w:val="00F94473"/>
    <w:rsid w:val="00FA2554"/>
    <w:rsid w:val="00FA6F6F"/>
    <w:rsid w:val="00FA6FA2"/>
    <w:rsid w:val="00FB0656"/>
    <w:rsid w:val="00FB067B"/>
    <w:rsid w:val="00FB19D6"/>
    <w:rsid w:val="00FB2A19"/>
    <w:rsid w:val="00FB32D9"/>
    <w:rsid w:val="00FB4595"/>
    <w:rsid w:val="00FC0DFF"/>
    <w:rsid w:val="00FC0FF6"/>
    <w:rsid w:val="00FC1578"/>
    <w:rsid w:val="00FC29E0"/>
    <w:rsid w:val="00FC309A"/>
    <w:rsid w:val="00FC738B"/>
    <w:rsid w:val="00FD4658"/>
    <w:rsid w:val="00FD4AD2"/>
    <w:rsid w:val="00FD7CED"/>
    <w:rsid w:val="00FE0DC1"/>
    <w:rsid w:val="00FE158A"/>
    <w:rsid w:val="00FE3655"/>
    <w:rsid w:val="00FE3DD0"/>
    <w:rsid w:val="00FE445C"/>
    <w:rsid w:val="00FE4C2E"/>
    <w:rsid w:val="00FE5F8D"/>
    <w:rsid w:val="00FE7901"/>
    <w:rsid w:val="00FE7BD4"/>
    <w:rsid w:val="00FE7E06"/>
    <w:rsid w:val="00FF0015"/>
    <w:rsid w:val="00FF02CB"/>
    <w:rsid w:val="00FF5DCE"/>
    <w:rsid w:val="00FF66D6"/>
    <w:rsid w:val="00FF709D"/>
    <w:rsid w:val="24157F62"/>
    <w:rsid w:val="42EE42F5"/>
    <w:rsid w:val="451D2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5"/>
    <o:shapelayout v:ext="edit">
      <o:idmap v:ext="edit" data="1"/>
    </o:shapelayout>
  </w:shapeDefaults>
  <w:doNotEmbedSmartTags/>
  <w:decimalSymbol w:val=","/>
  <w:listSeparator w:val=";"/>
  <w14:docId w14:val="37F8132E"/>
  <w15:docId w15:val="{5BB7B81D-FF41-4A20-8CFA-129C5D587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uiPriority="99" w:qFormat="1"/>
    <w:lsdException w:name="heading 2" w:locked="1" w:uiPriority="99" w:qFormat="1"/>
    <w:lsdException w:name="heading 3" w:locked="1" w:uiPriority="99" w:qFormat="1"/>
    <w:lsdException w:name="heading 4" w:locked="1" w:uiPriority="99" w:qFormat="1"/>
    <w:lsdException w:name="heading 5" w:locked="1" w:uiPriority="99" w:qFormat="1"/>
    <w:lsdException w:name="heading 6" w:locked="1" w:uiPriority="99" w:qFormat="1"/>
    <w:lsdException w:name="heading 7" w:locked="1" w:semiHidden="1" w:uiPriority="99" w:unhideWhenUsed="1" w:qFormat="1"/>
    <w:lsdException w:name="heading 8" w:locked="1" w:semiHidden="1" w:uiPriority="99" w:unhideWhenUsed="1" w:qFormat="1"/>
    <w:lsdException w:name="heading 9" w:locked="1" w:semiHidden="1" w:uiPriority="99" w:unhideWhenUsed="1" w:qFormat="1"/>
    <w:lsdException w:name="index 1" w:locked="1" w:semiHidden="1" w:uiPriority="99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iPriority="99" w:unhideWhenUsed="1"/>
    <w:lsdException w:name="header" w:locked="1" w:semiHidden="1" w:uiPriority="99" w:unhideWhenUsed="1"/>
    <w:lsdException w:name="footer" w:locked="1" w:semiHidden="1" w:uiPriority="99" w:unhideWhenUsed="1"/>
    <w:lsdException w:name="index heading" w:locked="1" w:semiHidden="1" w:unhideWhenUsed="1"/>
    <w:lsdException w:name="caption" w:locked="1" w:semiHidden="1" w:uiPriority="99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iPriority="99" w:unhideWhenUsed="1"/>
    <w:lsdException w:name="line number" w:locked="1" w:semiHidden="1" w:unhideWhenUsed="1"/>
    <w:lsdException w:name="page number" w:locked="1" w:semiHidden="1" w:uiPriority="99" w:unhideWhenUsed="1"/>
    <w:lsdException w:name="endnote reference" w:locked="1" w:semiHidden="1" w:uiPriority="99" w:unhideWhenUsed="1"/>
    <w:lsdException w:name="endnote text" w:locked="1" w:semiHidden="1" w:uiPriority="99" w:unhideWhenUsed="1"/>
    <w:lsdException w:name="table of authorities" w:locked="1" w:semiHidden="1" w:uiPriority="99" w:unhideWhenUsed="1"/>
    <w:lsdException w:name="macro" w:locked="1" w:semiHidden="1" w:unhideWhenUsed="1"/>
    <w:lsdException w:name="toa heading" w:locked="1" w:semiHidden="1" w:unhideWhenUsed="1"/>
    <w:lsdException w:name="List" w:locked="1" w:semiHidden="1" w:uiPriority="99" w:unhideWhenUsed="1"/>
    <w:lsdException w:name="List Bullet" w:locked="1" w:semiHidden="1" w:unhideWhenUsed="1"/>
    <w:lsdException w:name="List Number" w:locked="1"/>
    <w:lsdException w:name="List 2" w:locked="1" w:semiHidden="1" w:unhideWhenUsed="1"/>
    <w:lsdException w:name="List 3" w:locked="1" w:semiHidden="1" w:unhideWhenUsed="1"/>
    <w:lsdException w:name="List 4" w:locked="1"/>
    <w:lsdException w:name="List 5" w:lock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99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iPriority="99" w:unhideWhenUsed="1"/>
    <w:lsdException w:name="Body Text Indent" w:locked="1" w:semiHidden="1" w:uiPriority="99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99" w:qFormat="1"/>
    <w:lsdException w:name="Salutation" w:locked="1"/>
    <w:lsdException w:name="Date" w:locked="1"/>
    <w:lsdException w:name="Body Text First Indent" w:lock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99" w:unhideWhenUsed="1"/>
    <w:lsdException w:name="Body Text 3" w:locked="1" w:semiHidden="1" w:uiPriority="99" w:unhideWhenUsed="1"/>
    <w:lsdException w:name="Body Text Indent 2" w:locked="1" w:semiHidden="1" w:uiPriority="99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locked="1" w:semiHidden="1" w:uiPriority="99" w:unhideWhenUsed="1"/>
    <w:lsdException w:name="Strong" w:locked="1" w:uiPriority="99" w:qFormat="1"/>
    <w:lsdException w:name="Emphasis" w:locked="1" w:qFormat="1"/>
    <w:lsdException w:name="Document Map" w:locked="1" w:semiHidden="1" w:uiPriority="99" w:unhideWhenUsed="1"/>
    <w:lsdException w:name="Plain Text" w:locked="1" w:semiHidden="1" w:uiPriority="99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iPriority="99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iPriority="99" w:unhideWhenUsed="1"/>
    <w:lsdException w:name="No List" w:locked="1" w:semiHidden="1" w:uiPriority="99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99" w:unhideWhenUsed="1"/>
    <w:lsdException w:name="Table Grid" w:locked="1" w:uiPriority="99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9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A18AD"/>
    <w:rPr>
      <w:sz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8F0D96"/>
    <w:pPr>
      <w:keepNext/>
      <w:tabs>
        <w:tab w:val="num" w:pos="0"/>
      </w:tabs>
      <w:spacing w:line="360" w:lineRule="auto"/>
      <w:jc w:val="both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8F0D96"/>
    <w:pPr>
      <w:keepNext/>
      <w:tabs>
        <w:tab w:val="num" w:pos="0"/>
      </w:tabs>
      <w:spacing w:line="360" w:lineRule="auto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8F0D96"/>
    <w:pPr>
      <w:keepNext/>
      <w:tabs>
        <w:tab w:val="num" w:pos="0"/>
      </w:tabs>
      <w:spacing w:before="120" w:line="360" w:lineRule="auto"/>
      <w:ind w:left="284"/>
      <w:jc w:val="both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8F0D96"/>
    <w:pPr>
      <w:keepNext/>
      <w:tabs>
        <w:tab w:val="num" w:pos="0"/>
      </w:tabs>
      <w:spacing w:before="120" w:after="120" w:line="360" w:lineRule="auto"/>
      <w:jc w:val="both"/>
      <w:outlineLvl w:val="3"/>
    </w:pPr>
    <w:rPr>
      <w:rFonts w:ascii="Calibri" w:hAnsi="Calibr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8F0D96"/>
    <w:pPr>
      <w:tabs>
        <w:tab w:val="num" w:pos="0"/>
      </w:tabs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8F0D96"/>
    <w:pPr>
      <w:keepNext/>
      <w:spacing w:line="360" w:lineRule="auto"/>
      <w:ind w:left="62"/>
      <w:jc w:val="both"/>
      <w:outlineLvl w:val="5"/>
    </w:pPr>
    <w:rPr>
      <w:rFonts w:ascii="Calibri" w:hAnsi="Calibri"/>
      <w:b/>
      <w:bCs/>
      <w:sz w:val="20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8F0D96"/>
    <w:pPr>
      <w:keepNext/>
      <w:widowControl w:val="0"/>
      <w:tabs>
        <w:tab w:val="left" w:pos="60"/>
      </w:tabs>
      <w:suppressAutoHyphens/>
      <w:spacing w:line="360" w:lineRule="auto"/>
      <w:ind w:left="62"/>
      <w:outlineLvl w:val="6"/>
    </w:pPr>
    <w:rPr>
      <w:rFonts w:ascii="Calibri" w:hAnsi="Calibri"/>
      <w:szCs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8F0D96"/>
    <w:pPr>
      <w:keepNext/>
      <w:widowControl w:val="0"/>
      <w:tabs>
        <w:tab w:val="left" w:pos="60"/>
      </w:tabs>
      <w:suppressAutoHyphens/>
      <w:spacing w:line="360" w:lineRule="auto"/>
      <w:jc w:val="center"/>
      <w:outlineLvl w:val="7"/>
    </w:pPr>
    <w:rPr>
      <w:rFonts w:ascii="Calibri" w:hAnsi="Calibri"/>
      <w:i/>
      <w:iCs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8F0D96"/>
    <w:pPr>
      <w:keepNext/>
      <w:spacing w:line="360" w:lineRule="auto"/>
      <w:ind w:firstLine="360"/>
      <w:jc w:val="both"/>
      <w:outlineLvl w:val="8"/>
    </w:pPr>
    <w:rPr>
      <w:rFonts w:ascii="Cambria" w:hAnsi="Cambria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CE22CC"/>
    <w:rPr>
      <w:rFonts w:ascii="Cambria" w:hAnsi="Cambria" w:cs="Times New Roman"/>
      <w:b/>
      <w:bCs/>
      <w:kern w:val="32"/>
      <w:sz w:val="32"/>
      <w:szCs w:val="32"/>
      <w:lang w:eastAsia="ar-SA" w:bidi="ar-SA"/>
    </w:rPr>
  </w:style>
  <w:style w:type="character" w:customStyle="1" w:styleId="Nagwek2Znak">
    <w:name w:val="Nagłówek 2 Znak"/>
    <w:link w:val="Nagwek2"/>
    <w:uiPriority w:val="99"/>
    <w:locked/>
    <w:rsid w:val="00CE22CC"/>
    <w:rPr>
      <w:rFonts w:ascii="Cambria" w:hAnsi="Cambria" w:cs="Times New Roman"/>
      <w:b/>
      <w:bCs/>
      <w:i/>
      <w:iCs/>
      <w:sz w:val="28"/>
      <w:szCs w:val="28"/>
      <w:lang w:eastAsia="ar-SA" w:bidi="ar-SA"/>
    </w:rPr>
  </w:style>
  <w:style w:type="character" w:customStyle="1" w:styleId="Nagwek3Znak">
    <w:name w:val="Nagłówek 3 Znak"/>
    <w:link w:val="Nagwek3"/>
    <w:uiPriority w:val="99"/>
    <w:locked/>
    <w:rsid w:val="00CE22CC"/>
    <w:rPr>
      <w:rFonts w:ascii="Cambria" w:hAnsi="Cambria" w:cs="Times New Roman"/>
      <w:b/>
      <w:bCs/>
      <w:sz w:val="26"/>
      <w:szCs w:val="26"/>
      <w:lang w:eastAsia="ar-SA" w:bidi="ar-SA"/>
    </w:rPr>
  </w:style>
  <w:style w:type="character" w:customStyle="1" w:styleId="Nagwek4Znak">
    <w:name w:val="Nagłówek 4 Znak"/>
    <w:link w:val="Nagwek4"/>
    <w:uiPriority w:val="99"/>
    <w:locked/>
    <w:rsid w:val="00CE22CC"/>
    <w:rPr>
      <w:rFonts w:ascii="Calibri" w:hAnsi="Calibri" w:cs="Times New Roman"/>
      <w:b/>
      <w:bCs/>
      <w:sz w:val="28"/>
      <w:szCs w:val="28"/>
      <w:lang w:eastAsia="ar-SA" w:bidi="ar-SA"/>
    </w:rPr>
  </w:style>
  <w:style w:type="character" w:customStyle="1" w:styleId="Nagwek5Znak">
    <w:name w:val="Nagłówek 5 Znak"/>
    <w:link w:val="Nagwek5"/>
    <w:uiPriority w:val="99"/>
    <w:locked/>
    <w:rsid w:val="00CE22CC"/>
    <w:rPr>
      <w:rFonts w:ascii="Calibri" w:hAnsi="Calibri" w:cs="Times New Roman"/>
      <w:b/>
      <w:bCs/>
      <w:i/>
      <w:iCs/>
      <w:sz w:val="26"/>
      <w:szCs w:val="26"/>
      <w:lang w:eastAsia="ar-SA" w:bidi="ar-SA"/>
    </w:rPr>
  </w:style>
  <w:style w:type="character" w:customStyle="1" w:styleId="Nagwek6Znak">
    <w:name w:val="Nagłówek 6 Znak"/>
    <w:link w:val="Nagwek6"/>
    <w:uiPriority w:val="99"/>
    <w:locked/>
    <w:rsid w:val="00CE22CC"/>
    <w:rPr>
      <w:rFonts w:ascii="Calibri" w:hAnsi="Calibri" w:cs="Times New Roman"/>
      <w:b/>
      <w:bCs/>
      <w:lang w:eastAsia="ar-SA" w:bidi="ar-SA"/>
    </w:rPr>
  </w:style>
  <w:style w:type="character" w:customStyle="1" w:styleId="Nagwek7Znak">
    <w:name w:val="Nagłówek 7 Znak"/>
    <w:link w:val="Nagwek7"/>
    <w:uiPriority w:val="99"/>
    <w:locked/>
    <w:rsid w:val="00CE22CC"/>
    <w:rPr>
      <w:rFonts w:ascii="Calibri" w:hAnsi="Calibri" w:cs="Times New Roman"/>
      <w:sz w:val="24"/>
      <w:szCs w:val="24"/>
      <w:lang w:eastAsia="ar-SA" w:bidi="ar-SA"/>
    </w:rPr>
  </w:style>
  <w:style w:type="character" w:customStyle="1" w:styleId="Nagwek8Znak">
    <w:name w:val="Nagłówek 8 Znak"/>
    <w:link w:val="Nagwek8"/>
    <w:uiPriority w:val="99"/>
    <w:locked/>
    <w:rsid w:val="00CE22CC"/>
    <w:rPr>
      <w:rFonts w:ascii="Calibri" w:hAnsi="Calibri" w:cs="Times New Roman"/>
      <w:i/>
      <w:iCs/>
      <w:sz w:val="24"/>
      <w:szCs w:val="24"/>
      <w:lang w:eastAsia="ar-SA" w:bidi="ar-SA"/>
    </w:rPr>
  </w:style>
  <w:style w:type="character" w:customStyle="1" w:styleId="Nagwek9Znak">
    <w:name w:val="Nagłówek 9 Znak"/>
    <w:link w:val="Nagwek9"/>
    <w:uiPriority w:val="99"/>
    <w:locked/>
    <w:rsid w:val="00CE22CC"/>
    <w:rPr>
      <w:rFonts w:ascii="Cambria" w:hAnsi="Cambria" w:cs="Times New Roman"/>
      <w:lang w:eastAsia="ar-SA" w:bidi="ar-SA"/>
    </w:rPr>
  </w:style>
  <w:style w:type="paragraph" w:styleId="Tekstdymka">
    <w:name w:val="Balloon Text"/>
    <w:basedOn w:val="Normalny"/>
    <w:link w:val="TekstdymkaZnak"/>
    <w:uiPriority w:val="99"/>
    <w:rsid w:val="009D2968"/>
    <w:rPr>
      <w:sz w:val="18"/>
    </w:rPr>
  </w:style>
  <w:style w:type="character" w:customStyle="1" w:styleId="TekstdymkaZnak">
    <w:name w:val="Tekst dymka Znak"/>
    <w:link w:val="Tekstdymka"/>
    <w:uiPriority w:val="99"/>
    <w:locked/>
    <w:rsid w:val="009D2968"/>
    <w:rPr>
      <w:sz w:val="18"/>
      <w:lang w:eastAsia="ar-SA"/>
    </w:rPr>
  </w:style>
  <w:style w:type="character" w:customStyle="1" w:styleId="WW8Num2z0">
    <w:name w:val="WW8Num2z0"/>
    <w:rsid w:val="008F0D96"/>
    <w:rPr>
      <w:rFonts w:ascii="Symbol" w:hAnsi="Symbol"/>
      <w:sz w:val="18"/>
    </w:rPr>
  </w:style>
  <w:style w:type="character" w:customStyle="1" w:styleId="WW8Num3z0">
    <w:name w:val="WW8Num3z0"/>
    <w:rsid w:val="008F0D96"/>
    <w:rPr>
      <w:rFonts w:ascii="Symbol" w:hAnsi="Symbol"/>
      <w:sz w:val="18"/>
    </w:rPr>
  </w:style>
  <w:style w:type="character" w:customStyle="1" w:styleId="WW8Num4z0">
    <w:name w:val="WW8Num4z0"/>
    <w:rsid w:val="008F0D96"/>
    <w:rPr>
      <w:rFonts w:ascii="Symbol" w:hAnsi="Symbol"/>
      <w:sz w:val="18"/>
    </w:rPr>
  </w:style>
  <w:style w:type="character" w:customStyle="1" w:styleId="WW8Num5z0">
    <w:name w:val="WW8Num5z0"/>
    <w:rsid w:val="008F0D96"/>
    <w:rPr>
      <w:rFonts w:ascii="Symbol" w:hAnsi="Symbol"/>
      <w:sz w:val="18"/>
    </w:rPr>
  </w:style>
  <w:style w:type="character" w:customStyle="1" w:styleId="WW8Num6z0">
    <w:name w:val="WW8Num6z0"/>
    <w:rsid w:val="008F0D96"/>
    <w:rPr>
      <w:rFonts w:ascii="Symbol" w:hAnsi="Symbol"/>
      <w:sz w:val="18"/>
    </w:rPr>
  </w:style>
  <w:style w:type="character" w:customStyle="1" w:styleId="WW8Num7z0">
    <w:name w:val="WW8Num7z0"/>
    <w:rsid w:val="008F0D96"/>
    <w:rPr>
      <w:rFonts w:ascii="Symbol" w:hAnsi="Symbol"/>
      <w:sz w:val="18"/>
    </w:rPr>
  </w:style>
  <w:style w:type="character" w:customStyle="1" w:styleId="WW8Num8z0">
    <w:name w:val="WW8Num8z0"/>
    <w:uiPriority w:val="99"/>
    <w:rsid w:val="008F0D96"/>
    <w:rPr>
      <w:rFonts w:ascii="Symbol" w:hAnsi="Symbol"/>
      <w:sz w:val="18"/>
    </w:rPr>
  </w:style>
  <w:style w:type="character" w:customStyle="1" w:styleId="WW8Num9z0">
    <w:name w:val="WW8Num9z0"/>
    <w:rsid w:val="008F0D96"/>
    <w:rPr>
      <w:rFonts w:ascii="Symbol" w:hAnsi="Symbol"/>
      <w:sz w:val="18"/>
    </w:rPr>
  </w:style>
  <w:style w:type="character" w:customStyle="1" w:styleId="WW8Num10z0">
    <w:name w:val="WW8Num10z0"/>
    <w:rsid w:val="008F0D96"/>
    <w:rPr>
      <w:rFonts w:ascii="Symbol" w:hAnsi="Symbol"/>
    </w:rPr>
  </w:style>
  <w:style w:type="character" w:customStyle="1" w:styleId="WW8Num11z0">
    <w:name w:val="WW8Num11z0"/>
    <w:rsid w:val="008F0D96"/>
    <w:rPr>
      <w:rFonts w:ascii="Symbol" w:hAnsi="Symbol"/>
      <w:sz w:val="18"/>
    </w:rPr>
  </w:style>
  <w:style w:type="character" w:customStyle="1" w:styleId="WW8Num13z0">
    <w:name w:val="WW8Num13z0"/>
    <w:uiPriority w:val="99"/>
    <w:rsid w:val="008F0D96"/>
    <w:rPr>
      <w:rFonts w:ascii="Symbol" w:hAnsi="Symbol"/>
      <w:sz w:val="18"/>
    </w:rPr>
  </w:style>
  <w:style w:type="character" w:customStyle="1" w:styleId="WW8Num14z0">
    <w:name w:val="WW8Num14z0"/>
    <w:rsid w:val="008F0D96"/>
    <w:rPr>
      <w:rFonts w:ascii="Symbol" w:hAnsi="Symbol"/>
      <w:sz w:val="18"/>
    </w:rPr>
  </w:style>
  <w:style w:type="character" w:customStyle="1" w:styleId="WW8Num15z0">
    <w:name w:val="WW8Num15z0"/>
    <w:rsid w:val="008F0D96"/>
    <w:rPr>
      <w:rFonts w:ascii="Symbol" w:hAnsi="Symbol"/>
      <w:sz w:val="18"/>
    </w:rPr>
  </w:style>
  <w:style w:type="character" w:customStyle="1" w:styleId="WW8Num16z0">
    <w:name w:val="WW8Num16z0"/>
    <w:rsid w:val="008F0D96"/>
    <w:rPr>
      <w:rFonts w:ascii="Symbol" w:hAnsi="Symbol"/>
      <w:sz w:val="18"/>
    </w:rPr>
  </w:style>
  <w:style w:type="character" w:customStyle="1" w:styleId="WW8Num17z0">
    <w:name w:val="WW8Num17z0"/>
    <w:rsid w:val="008F0D96"/>
    <w:rPr>
      <w:rFonts w:ascii="Symbol" w:hAnsi="Symbol"/>
      <w:sz w:val="18"/>
    </w:rPr>
  </w:style>
  <w:style w:type="character" w:customStyle="1" w:styleId="WW8Num18z0">
    <w:name w:val="WW8Num18z0"/>
    <w:rsid w:val="008F0D96"/>
    <w:rPr>
      <w:rFonts w:ascii="Symbol" w:hAnsi="Symbol"/>
      <w:sz w:val="18"/>
    </w:rPr>
  </w:style>
  <w:style w:type="character" w:customStyle="1" w:styleId="WW8Num19z0">
    <w:name w:val="WW8Num19z0"/>
    <w:rsid w:val="008F0D96"/>
    <w:rPr>
      <w:rFonts w:ascii="Symbol" w:hAnsi="Symbol"/>
      <w:sz w:val="18"/>
    </w:rPr>
  </w:style>
  <w:style w:type="character" w:customStyle="1" w:styleId="WW8Num20z0">
    <w:name w:val="WW8Num20z0"/>
    <w:rsid w:val="008F0D96"/>
    <w:rPr>
      <w:rFonts w:ascii="Symbol" w:hAnsi="Symbol"/>
      <w:sz w:val="18"/>
    </w:rPr>
  </w:style>
  <w:style w:type="character" w:customStyle="1" w:styleId="WW8Num21z0">
    <w:name w:val="WW8Num21z0"/>
    <w:uiPriority w:val="99"/>
    <w:rsid w:val="008F0D96"/>
    <w:rPr>
      <w:rFonts w:ascii="Symbol" w:hAnsi="Symbol"/>
      <w:sz w:val="18"/>
    </w:rPr>
  </w:style>
  <w:style w:type="character" w:customStyle="1" w:styleId="WW8Num22z0">
    <w:name w:val="WW8Num22z0"/>
    <w:uiPriority w:val="99"/>
    <w:rsid w:val="008F0D96"/>
    <w:rPr>
      <w:rFonts w:ascii="Symbol" w:hAnsi="Symbol"/>
      <w:sz w:val="18"/>
    </w:rPr>
  </w:style>
  <w:style w:type="character" w:customStyle="1" w:styleId="WW8Num23z0">
    <w:name w:val="WW8Num23z0"/>
    <w:uiPriority w:val="99"/>
    <w:rsid w:val="008F0D96"/>
    <w:rPr>
      <w:rFonts w:ascii="Symbol" w:hAnsi="Symbol"/>
      <w:sz w:val="18"/>
    </w:rPr>
  </w:style>
  <w:style w:type="character" w:customStyle="1" w:styleId="WW8Num24z0">
    <w:name w:val="WW8Num24z0"/>
    <w:uiPriority w:val="99"/>
    <w:rsid w:val="008F0D96"/>
    <w:rPr>
      <w:rFonts w:ascii="Symbol" w:hAnsi="Symbol"/>
      <w:sz w:val="18"/>
    </w:rPr>
  </w:style>
  <w:style w:type="character" w:customStyle="1" w:styleId="WW8Num25z0">
    <w:name w:val="WW8Num25z0"/>
    <w:rsid w:val="008F0D96"/>
    <w:rPr>
      <w:rFonts w:ascii="Symbol" w:hAnsi="Symbol"/>
      <w:sz w:val="18"/>
    </w:rPr>
  </w:style>
  <w:style w:type="character" w:customStyle="1" w:styleId="WW8Num27z1">
    <w:name w:val="WW8Num27z1"/>
    <w:rsid w:val="008F0D96"/>
    <w:rPr>
      <w:rFonts w:ascii="Times New Roman" w:hAnsi="Times New Roman"/>
    </w:rPr>
  </w:style>
  <w:style w:type="character" w:customStyle="1" w:styleId="WW8Num29z0">
    <w:name w:val="WW8Num29z0"/>
    <w:rsid w:val="008F0D96"/>
    <w:rPr>
      <w:rFonts w:ascii="Times New Roman" w:hAnsi="Times New Roman"/>
    </w:rPr>
  </w:style>
  <w:style w:type="character" w:customStyle="1" w:styleId="WW8Num29z1">
    <w:name w:val="WW8Num29z1"/>
    <w:rsid w:val="008F0D96"/>
    <w:rPr>
      <w:rFonts w:ascii="Courier New" w:hAnsi="Courier New"/>
    </w:rPr>
  </w:style>
  <w:style w:type="character" w:customStyle="1" w:styleId="WW8Num29z2">
    <w:name w:val="WW8Num29z2"/>
    <w:rsid w:val="008F0D96"/>
    <w:rPr>
      <w:rFonts w:ascii="Wingdings" w:hAnsi="Wingdings"/>
    </w:rPr>
  </w:style>
  <w:style w:type="character" w:customStyle="1" w:styleId="WW8Num29z3">
    <w:name w:val="WW8Num29z3"/>
    <w:rsid w:val="008F0D96"/>
    <w:rPr>
      <w:rFonts w:ascii="Symbol" w:hAnsi="Symbol"/>
    </w:rPr>
  </w:style>
  <w:style w:type="character" w:customStyle="1" w:styleId="WW8Num31z0">
    <w:name w:val="WW8Num31z0"/>
    <w:rsid w:val="008F0D96"/>
    <w:rPr>
      <w:rFonts w:ascii="Symbol" w:hAnsi="Symbol"/>
    </w:rPr>
  </w:style>
  <w:style w:type="character" w:customStyle="1" w:styleId="WW8Num32z0">
    <w:name w:val="WW8Num32z0"/>
    <w:rsid w:val="008F0D96"/>
    <w:rPr>
      <w:rFonts w:ascii="Times New Roman" w:hAnsi="Times New Roman"/>
    </w:rPr>
  </w:style>
  <w:style w:type="character" w:customStyle="1" w:styleId="WW8Num32z1">
    <w:name w:val="WW8Num32z1"/>
    <w:rsid w:val="008F0D96"/>
    <w:rPr>
      <w:rFonts w:ascii="Courier New" w:hAnsi="Courier New"/>
    </w:rPr>
  </w:style>
  <w:style w:type="character" w:customStyle="1" w:styleId="WW8Num32z2">
    <w:name w:val="WW8Num32z2"/>
    <w:rsid w:val="008F0D96"/>
    <w:rPr>
      <w:rFonts w:ascii="Wingdings" w:hAnsi="Wingdings"/>
    </w:rPr>
  </w:style>
  <w:style w:type="character" w:customStyle="1" w:styleId="WW8Num32z3">
    <w:name w:val="WW8Num32z3"/>
    <w:rsid w:val="008F0D96"/>
    <w:rPr>
      <w:rFonts w:ascii="Symbol" w:hAnsi="Symbol"/>
    </w:rPr>
  </w:style>
  <w:style w:type="character" w:customStyle="1" w:styleId="WW8Num34z0">
    <w:name w:val="WW8Num34z0"/>
    <w:rsid w:val="008F0D96"/>
    <w:rPr>
      <w:rFonts w:ascii="StarSymbol" w:hAnsi="StarSymbol"/>
    </w:rPr>
  </w:style>
  <w:style w:type="character" w:customStyle="1" w:styleId="WW8Num36z0">
    <w:name w:val="WW8Num36z0"/>
    <w:uiPriority w:val="99"/>
    <w:rsid w:val="008F0D96"/>
    <w:rPr>
      <w:rFonts w:ascii="Times New Roman" w:hAnsi="Times New Roman"/>
    </w:rPr>
  </w:style>
  <w:style w:type="character" w:customStyle="1" w:styleId="WW8Num36z1">
    <w:name w:val="WW8Num36z1"/>
    <w:rsid w:val="008F0D96"/>
    <w:rPr>
      <w:rFonts w:ascii="Courier New" w:hAnsi="Courier New"/>
    </w:rPr>
  </w:style>
  <w:style w:type="character" w:customStyle="1" w:styleId="WW8Num36z2">
    <w:name w:val="WW8Num36z2"/>
    <w:rsid w:val="008F0D96"/>
    <w:rPr>
      <w:rFonts w:ascii="Wingdings" w:hAnsi="Wingdings"/>
    </w:rPr>
  </w:style>
  <w:style w:type="character" w:customStyle="1" w:styleId="WW8Num36z3">
    <w:name w:val="WW8Num36z3"/>
    <w:rsid w:val="008F0D96"/>
    <w:rPr>
      <w:rFonts w:ascii="Symbol" w:hAnsi="Symbol"/>
    </w:rPr>
  </w:style>
  <w:style w:type="character" w:customStyle="1" w:styleId="WW8Num37z0">
    <w:name w:val="WW8Num37z0"/>
    <w:uiPriority w:val="99"/>
    <w:rsid w:val="008F0D96"/>
    <w:rPr>
      <w:rFonts w:ascii="Times New Roman" w:hAnsi="Times New Roman"/>
    </w:rPr>
  </w:style>
  <w:style w:type="character" w:customStyle="1" w:styleId="WW8Num37z1">
    <w:name w:val="WW8Num37z1"/>
    <w:rsid w:val="008F0D96"/>
    <w:rPr>
      <w:rFonts w:ascii="Courier New" w:hAnsi="Courier New"/>
    </w:rPr>
  </w:style>
  <w:style w:type="character" w:customStyle="1" w:styleId="WW8Num37z2">
    <w:name w:val="WW8Num37z2"/>
    <w:rsid w:val="008F0D96"/>
    <w:rPr>
      <w:rFonts w:ascii="Wingdings" w:hAnsi="Wingdings"/>
    </w:rPr>
  </w:style>
  <w:style w:type="character" w:customStyle="1" w:styleId="WW8Num37z3">
    <w:name w:val="WW8Num37z3"/>
    <w:rsid w:val="008F0D96"/>
    <w:rPr>
      <w:rFonts w:ascii="Symbol" w:hAnsi="Symbol"/>
    </w:rPr>
  </w:style>
  <w:style w:type="character" w:customStyle="1" w:styleId="WW8Num38z0">
    <w:name w:val="WW8Num38z0"/>
    <w:uiPriority w:val="99"/>
    <w:rsid w:val="008F0D96"/>
    <w:rPr>
      <w:rFonts w:ascii="Times New Roman" w:hAnsi="Times New Roman"/>
    </w:rPr>
  </w:style>
  <w:style w:type="character" w:customStyle="1" w:styleId="WW8Num38z1">
    <w:name w:val="WW8Num38z1"/>
    <w:uiPriority w:val="99"/>
    <w:rsid w:val="008F0D96"/>
    <w:rPr>
      <w:rFonts w:ascii="Courier New" w:hAnsi="Courier New"/>
    </w:rPr>
  </w:style>
  <w:style w:type="character" w:customStyle="1" w:styleId="WW8Num38z2">
    <w:name w:val="WW8Num38z2"/>
    <w:uiPriority w:val="99"/>
    <w:rsid w:val="008F0D96"/>
    <w:rPr>
      <w:rFonts w:ascii="Wingdings" w:hAnsi="Wingdings"/>
    </w:rPr>
  </w:style>
  <w:style w:type="character" w:customStyle="1" w:styleId="WW8Num38z3">
    <w:name w:val="WW8Num38z3"/>
    <w:rsid w:val="008F0D96"/>
    <w:rPr>
      <w:rFonts w:ascii="Symbol" w:hAnsi="Symbol"/>
    </w:rPr>
  </w:style>
  <w:style w:type="character" w:customStyle="1" w:styleId="WW8Num41z0">
    <w:name w:val="WW8Num41z0"/>
    <w:uiPriority w:val="99"/>
    <w:rsid w:val="008F0D96"/>
    <w:rPr>
      <w:rFonts w:ascii="StarSymbol" w:hAnsi="StarSymbol"/>
    </w:rPr>
  </w:style>
  <w:style w:type="character" w:customStyle="1" w:styleId="WW8Num45z0">
    <w:name w:val="WW8Num45z0"/>
    <w:rsid w:val="008F0D96"/>
    <w:rPr>
      <w:rFonts w:ascii="Times New Roman" w:hAnsi="Times New Roman"/>
    </w:rPr>
  </w:style>
  <w:style w:type="character" w:customStyle="1" w:styleId="WW8Num45z1">
    <w:name w:val="WW8Num45z1"/>
    <w:rsid w:val="008F0D96"/>
    <w:rPr>
      <w:rFonts w:ascii="Courier New" w:hAnsi="Courier New"/>
    </w:rPr>
  </w:style>
  <w:style w:type="character" w:customStyle="1" w:styleId="WW8Num45z2">
    <w:name w:val="WW8Num45z2"/>
    <w:rsid w:val="008F0D96"/>
    <w:rPr>
      <w:rFonts w:ascii="Wingdings" w:hAnsi="Wingdings"/>
    </w:rPr>
  </w:style>
  <w:style w:type="character" w:customStyle="1" w:styleId="WW8Num45z3">
    <w:name w:val="WW8Num45z3"/>
    <w:rsid w:val="008F0D96"/>
    <w:rPr>
      <w:rFonts w:ascii="Symbol" w:hAnsi="Symbol"/>
    </w:rPr>
  </w:style>
  <w:style w:type="character" w:customStyle="1" w:styleId="WW8Num47z0">
    <w:name w:val="WW8Num47z0"/>
    <w:rsid w:val="008F0D96"/>
    <w:rPr>
      <w:rFonts w:ascii="Times New Roman" w:hAnsi="Times New Roman"/>
    </w:rPr>
  </w:style>
  <w:style w:type="character" w:customStyle="1" w:styleId="WW8Num47z1">
    <w:name w:val="WW8Num47z1"/>
    <w:rsid w:val="008F0D96"/>
    <w:rPr>
      <w:rFonts w:ascii="Courier New" w:hAnsi="Courier New"/>
    </w:rPr>
  </w:style>
  <w:style w:type="character" w:customStyle="1" w:styleId="WW8Num47z2">
    <w:name w:val="WW8Num47z2"/>
    <w:rsid w:val="008F0D96"/>
    <w:rPr>
      <w:rFonts w:ascii="Wingdings" w:hAnsi="Wingdings"/>
    </w:rPr>
  </w:style>
  <w:style w:type="character" w:customStyle="1" w:styleId="WW8Num47z3">
    <w:name w:val="WW8Num47z3"/>
    <w:rsid w:val="008F0D96"/>
    <w:rPr>
      <w:rFonts w:ascii="Symbol" w:hAnsi="Symbol"/>
    </w:rPr>
  </w:style>
  <w:style w:type="character" w:customStyle="1" w:styleId="WW8Num49z0">
    <w:name w:val="WW8Num49z0"/>
    <w:rsid w:val="008F0D96"/>
    <w:rPr>
      <w:rFonts w:ascii="Times New Roman" w:hAnsi="Times New Roman"/>
    </w:rPr>
  </w:style>
  <w:style w:type="character" w:customStyle="1" w:styleId="WW8Num49z1">
    <w:name w:val="WW8Num49z1"/>
    <w:rsid w:val="008F0D96"/>
    <w:rPr>
      <w:rFonts w:ascii="Courier New" w:hAnsi="Courier New"/>
    </w:rPr>
  </w:style>
  <w:style w:type="character" w:customStyle="1" w:styleId="WW8Num49z2">
    <w:name w:val="WW8Num49z2"/>
    <w:rsid w:val="008F0D96"/>
    <w:rPr>
      <w:rFonts w:ascii="Wingdings" w:hAnsi="Wingdings"/>
    </w:rPr>
  </w:style>
  <w:style w:type="character" w:customStyle="1" w:styleId="WW8Num49z3">
    <w:name w:val="WW8Num49z3"/>
    <w:rsid w:val="008F0D96"/>
    <w:rPr>
      <w:rFonts w:ascii="Symbol" w:hAnsi="Symbol"/>
    </w:rPr>
  </w:style>
  <w:style w:type="character" w:customStyle="1" w:styleId="WW8Num51z0">
    <w:name w:val="WW8Num51z0"/>
    <w:rsid w:val="008F0D96"/>
    <w:rPr>
      <w:rFonts w:ascii="Times New Roman" w:hAnsi="Times New Roman"/>
    </w:rPr>
  </w:style>
  <w:style w:type="character" w:customStyle="1" w:styleId="WW8Num51z1">
    <w:name w:val="WW8Num51z1"/>
    <w:rsid w:val="008F0D96"/>
    <w:rPr>
      <w:rFonts w:ascii="Courier New" w:hAnsi="Courier New"/>
    </w:rPr>
  </w:style>
  <w:style w:type="character" w:customStyle="1" w:styleId="WW8Num51z2">
    <w:name w:val="WW8Num51z2"/>
    <w:rsid w:val="008F0D96"/>
    <w:rPr>
      <w:rFonts w:ascii="Wingdings" w:hAnsi="Wingdings"/>
    </w:rPr>
  </w:style>
  <w:style w:type="character" w:customStyle="1" w:styleId="WW8Num51z3">
    <w:name w:val="WW8Num51z3"/>
    <w:rsid w:val="008F0D96"/>
    <w:rPr>
      <w:rFonts w:ascii="Symbol" w:hAnsi="Symbol"/>
    </w:rPr>
  </w:style>
  <w:style w:type="character" w:customStyle="1" w:styleId="WW8Num54z0">
    <w:name w:val="WW8Num54z0"/>
    <w:rsid w:val="008F0D96"/>
    <w:rPr>
      <w:rFonts w:ascii="Times New Roman" w:hAnsi="Times New Roman"/>
    </w:rPr>
  </w:style>
  <w:style w:type="character" w:customStyle="1" w:styleId="WW8Num54z1">
    <w:name w:val="WW8Num54z1"/>
    <w:rsid w:val="008F0D96"/>
    <w:rPr>
      <w:rFonts w:ascii="Courier New" w:hAnsi="Courier New"/>
    </w:rPr>
  </w:style>
  <w:style w:type="character" w:customStyle="1" w:styleId="WW8Num54z2">
    <w:name w:val="WW8Num54z2"/>
    <w:rsid w:val="008F0D96"/>
    <w:rPr>
      <w:rFonts w:ascii="Wingdings" w:hAnsi="Wingdings"/>
    </w:rPr>
  </w:style>
  <w:style w:type="character" w:customStyle="1" w:styleId="WW8Num54z3">
    <w:name w:val="WW8Num54z3"/>
    <w:rsid w:val="008F0D96"/>
    <w:rPr>
      <w:rFonts w:ascii="Symbol" w:hAnsi="Symbol"/>
    </w:rPr>
  </w:style>
  <w:style w:type="character" w:customStyle="1" w:styleId="WW8Num57z0">
    <w:name w:val="WW8Num57z0"/>
    <w:rsid w:val="008F0D96"/>
    <w:rPr>
      <w:rFonts w:ascii="Times New Roman" w:hAnsi="Times New Roman"/>
    </w:rPr>
  </w:style>
  <w:style w:type="character" w:customStyle="1" w:styleId="WW8Num57z1">
    <w:name w:val="WW8Num57z1"/>
    <w:rsid w:val="008F0D96"/>
    <w:rPr>
      <w:rFonts w:ascii="Courier New" w:hAnsi="Courier New"/>
    </w:rPr>
  </w:style>
  <w:style w:type="character" w:customStyle="1" w:styleId="WW8Num57z2">
    <w:name w:val="WW8Num57z2"/>
    <w:rsid w:val="008F0D96"/>
    <w:rPr>
      <w:rFonts w:ascii="Wingdings" w:hAnsi="Wingdings"/>
    </w:rPr>
  </w:style>
  <w:style w:type="character" w:customStyle="1" w:styleId="WW8Num57z3">
    <w:name w:val="WW8Num57z3"/>
    <w:rsid w:val="008F0D96"/>
    <w:rPr>
      <w:rFonts w:ascii="Symbol" w:hAnsi="Symbol"/>
    </w:rPr>
  </w:style>
  <w:style w:type="character" w:customStyle="1" w:styleId="WW8Num59z0">
    <w:name w:val="WW8Num59z0"/>
    <w:rsid w:val="008F0D96"/>
    <w:rPr>
      <w:rFonts w:ascii="Times New Roman" w:hAnsi="Times New Roman"/>
    </w:rPr>
  </w:style>
  <w:style w:type="character" w:customStyle="1" w:styleId="WW8Num59z1">
    <w:name w:val="WW8Num59z1"/>
    <w:rsid w:val="008F0D96"/>
    <w:rPr>
      <w:rFonts w:ascii="Courier New" w:hAnsi="Courier New"/>
    </w:rPr>
  </w:style>
  <w:style w:type="character" w:customStyle="1" w:styleId="WW8Num59z2">
    <w:name w:val="WW8Num59z2"/>
    <w:rsid w:val="008F0D96"/>
    <w:rPr>
      <w:rFonts w:ascii="Wingdings" w:hAnsi="Wingdings"/>
    </w:rPr>
  </w:style>
  <w:style w:type="character" w:customStyle="1" w:styleId="WW8Num59z3">
    <w:name w:val="WW8Num59z3"/>
    <w:rsid w:val="008F0D96"/>
    <w:rPr>
      <w:rFonts w:ascii="Symbol" w:hAnsi="Symbol"/>
    </w:rPr>
  </w:style>
  <w:style w:type="character" w:customStyle="1" w:styleId="WW8Num62z0">
    <w:name w:val="WW8Num62z0"/>
    <w:rsid w:val="008F0D96"/>
    <w:rPr>
      <w:rFonts w:ascii="Symbol" w:hAnsi="Symbol"/>
    </w:rPr>
  </w:style>
  <w:style w:type="character" w:customStyle="1" w:styleId="WW8Num64z0">
    <w:name w:val="WW8Num64z0"/>
    <w:rsid w:val="008F0D96"/>
    <w:rPr>
      <w:rFonts w:ascii="StarSymbol" w:hAnsi="StarSymbol"/>
    </w:rPr>
  </w:style>
  <w:style w:type="character" w:customStyle="1" w:styleId="WW8Num65z0">
    <w:name w:val="WW8Num65z0"/>
    <w:rsid w:val="008F0D96"/>
    <w:rPr>
      <w:rFonts w:ascii="Times New Roman" w:hAnsi="Times New Roman"/>
    </w:rPr>
  </w:style>
  <w:style w:type="character" w:customStyle="1" w:styleId="WW8Num65z1">
    <w:name w:val="WW8Num65z1"/>
    <w:rsid w:val="008F0D96"/>
    <w:rPr>
      <w:rFonts w:ascii="Courier New" w:hAnsi="Courier New"/>
    </w:rPr>
  </w:style>
  <w:style w:type="character" w:customStyle="1" w:styleId="WW8Num65z2">
    <w:name w:val="WW8Num65z2"/>
    <w:rsid w:val="008F0D96"/>
    <w:rPr>
      <w:rFonts w:ascii="Wingdings" w:hAnsi="Wingdings"/>
    </w:rPr>
  </w:style>
  <w:style w:type="character" w:customStyle="1" w:styleId="WW8Num65z3">
    <w:name w:val="WW8Num65z3"/>
    <w:rsid w:val="008F0D96"/>
    <w:rPr>
      <w:rFonts w:ascii="Symbol" w:hAnsi="Symbol"/>
    </w:rPr>
  </w:style>
  <w:style w:type="character" w:customStyle="1" w:styleId="WW8Num66z2">
    <w:name w:val="WW8Num66z2"/>
    <w:rsid w:val="008F0D96"/>
    <w:rPr>
      <w:b/>
    </w:rPr>
  </w:style>
  <w:style w:type="character" w:customStyle="1" w:styleId="WW8Num69z0">
    <w:name w:val="WW8Num69z0"/>
    <w:rsid w:val="008F0D96"/>
    <w:rPr>
      <w:rFonts w:ascii="Symbol" w:hAnsi="Symbol"/>
      <w:sz w:val="18"/>
    </w:rPr>
  </w:style>
  <w:style w:type="character" w:customStyle="1" w:styleId="WW8Num70z0">
    <w:name w:val="WW8Num70z0"/>
    <w:rsid w:val="008F0D96"/>
    <w:rPr>
      <w:rFonts w:ascii="Symbol" w:hAnsi="Symbol"/>
      <w:sz w:val="18"/>
    </w:rPr>
  </w:style>
  <w:style w:type="character" w:customStyle="1" w:styleId="WW-Absatz-Standardschriftart">
    <w:name w:val="WW-Absatz-Standardschriftart"/>
    <w:rsid w:val="008F0D96"/>
  </w:style>
  <w:style w:type="character" w:customStyle="1" w:styleId="WW-WW8Num2z0">
    <w:name w:val="WW-WW8Num2z0"/>
    <w:rsid w:val="008F0D96"/>
    <w:rPr>
      <w:rFonts w:ascii="Symbol" w:hAnsi="Symbol"/>
      <w:sz w:val="18"/>
    </w:rPr>
  </w:style>
  <w:style w:type="character" w:customStyle="1" w:styleId="WW-WW8Num3z0">
    <w:name w:val="WW-WW8Num3z0"/>
    <w:rsid w:val="008F0D96"/>
    <w:rPr>
      <w:rFonts w:ascii="Symbol" w:hAnsi="Symbol"/>
      <w:sz w:val="18"/>
    </w:rPr>
  </w:style>
  <w:style w:type="character" w:customStyle="1" w:styleId="WW-WW8Num4z0">
    <w:name w:val="WW-WW8Num4z0"/>
    <w:rsid w:val="008F0D96"/>
    <w:rPr>
      <w:rFonts w:ascii="Symbol" w:hAnsi="Symbol"/>
      <w:sz w:val="18"/>
    </w:rPr>
  </w:style>
  <w:style w:type="character" w:customStyle="1" w:styleId="WW-WW8Num5z0">
    <w:name w:val="WW-WW8Num5z0"/>
    <w:rsid w:val="008F0D96"/>
    <w:rPr>
      <w:rFonts w:ascii="Symbol" w:hAnsi="Symbol"/>
      <w:sz w:val="18"/>
    </w:rPr>
  </w:style>
  <w:style w:type="character" w:customStyle="1" w:styleId="WW-WW8Num6z0">
    <w:name w:val="WW-WW8Num6z0"/>
    <w:rsid w:val="008F0D96"/>
    <w:rPr>
      <w:rFonts w:ascii="Symbol" w:hAnsi="Symbol"/>
      <w:sz w:val="18"/>
    </w:rPr>
  </w:style>
  <w:style w:type="character" w:customStyle="1" w:styleId="WW-WW8Num7z0">
    <w:name w:val="WW-WW8Num7z0"/>
    <w:rsid w:val="008F0D96"/>
    <w:rPr>
      <w:rFonts w:ascii="Symbol" w:hAnsi="Symbol"/>
      <w:sz w:val="18"/>
    </w:rPr>
  </w:style>
  <w:style w:type="character" w:customStyle="1" w:styleId="WW-WW8Num8z0">
    <w:name w:val="WW-WW8Num8z0"/>
    <w:rsid w:val="008F0D96"/>
    <w:rPr>
      <w:rFonts w:ascii="Symbol" w:hAnsi="Symbol"/>
      <w:sz w:val="18"/>
    </w:rPr>
  </w:style>
  <w:style w:type="character" w:customStyle="1" w:styleId="WW-WW8Num9z0">
    <w:name w:val="WW-WW8Num9z0"/>
    <w:rsid w:val="008F0D96"/>
    <w:rPr>
      <w:rFonts w:ascii="Symbol" w:hAnsi="Symbol"/>
      <w:sz w:val="18"/>
    </w:rPr>
  </w:style>
  <w:style w:type="character" w:customStyle="1" w:styleId="WW-WW8Num10z0">
    <w:name w:val="WW-WW8Num10z0"/>
    <w:rsid w:val="008F0D96"/>
    <w:rPr>
      <w:rFonts w:ascii="Symbol" w:hAnsi="Symbol"/>
      <w:sz w:val="18"/>
    </w:rPr>
  </w:style>
  <w:style w:type="character" w:customStyle="1" w:styleId="WW-WW8Num11z0">
    <w:name w:val="WW-WW8Num11z0"/>
    <w:rsid w:val="008F0D96"/>
    <w:rPr>
      <w:rFonts w:ascii="Symbol" w:hAnsi="Symbol"/>
    </w:rPr>
  </w:style>
  <w:style w:type="character" w:customStyle="1" w:styleId="WW8Num12z0">
    <w:name w:val="WW8Num12z0"/>
    <w:rsid w:val="008F0D96"/>
    <w:rPr>
      <w:rFonts w:ascii="Symbol" w:hAnsi="Symbol"/>
      <w:sz w:val="18"/>
    </w:rPr>
  </w:style>
  <w:style w:type="character" w:customStyle="1" w:styleId="WW-WW8Num14z0">
    <w:name w:val="WW-WW8Num14z0"/>
    <w:rsid w:val="008F0D96"/>
    <w:rPr>
      <w:rFonts w:ascii="Symbol" w:hAnsi="Symbol"/>
      <w:sz w:val="18"/>
    </w:rPr>
  </w:style>
  <w:style w:type="character" w:customStyle="1" w:styleId="WW-WW8Num15z0">
    <w:name w:val="WW-WW8Num15z0"/>
    <w:rsid w:val="008F0D96"/>
    <w:rPr>
      <w:rFonts w:ascii="Symbol" w:hAnsi="Symbol"/>
      <w:sz w:val="18"/>
    </w:rPr>
  </w:style>
  <w:style w:type="character" w:customStyle="1" w:styleId="WW-WW8Num16z0">
    <w:name w:val="WW-WW8Num16z0"/>
    <w:rsid w:val="008F0D96"/>
    <w:rPr>
      <w:rFonts w:ascii="Symbol" w:hAnsi="Symbol"/>
      <w:sz w:val="18"/>
    </w:rPr>
  </w:style>
  <w:style w:type="character" w:customStyle="1" w:styleId="WW-WW8Num17z0">
    <w:name w:val="WW-WW8Num17z0"/>
    <w:rsid w:val="008F0D96"/>
    <w:rPr>
      <w:rFonts w:ascii="Symbol" w:hAnsi="Symbol"/>
      <w:sz w:val="18"/>
    </w:rPr>
  </w:style>
  <w:style w:type="character" w:customStyle="1" w:styleId="WW-WW8Num18z0">
    <w:name w:val="WW-WW8Num18z0"/>
    <w:rsid w:val="008F0D96"/>
    <w:rPr>
      <w:rFonts w:ascii="Symbol" w:hAnsi="Symbol"/>
      <w:sz w:val="18"/>
    </w:rPr>
  </w:style>
  <w:style w:type="character" w:customStyle="1" w:styleId="WW-WW8Num19z0">
    <w:name w:val="WW-WW8Num19z0"/>
    <w:rsid w:val="008F0D96"/>
    <w:rPr>
      <w:rFonts w:ascii="Symbol" w:hAnsi="Symbol"/>
      <w:sz w:val="18"/>
    </w:rPr>
  </w:style>
  <w:style w:type="character" w:customStyle="1" w:styleId="WW-WW8Num20z0">
    <w:name w:val="WW-WW8Num20z0"/>
    <w:rsid w:val="008F0D96"/>
    <w:rPr>
      <w:rFonts w:ascii="Symbol" w:hAnsi="Symbol"/>
      <w:sz w:val="18"/>
    </w:rPr>
  </w:style>
  <w:style w:type="character" w:customStyle="1" w:styleId="WW-WW8Num21z0">
    <w:name w:val="WW-WW8Num21z0"/>
    <w:rsid w:val="008F0D96"/>
    <w:rPr>
      <w:rFonts w:ascii="Symbol" w:hAnsi="Symbol"/>
      <w:sz w:val="18"/>
    </w:rPr>
  </w:style>
  <w:style w:type="character" w:customStyle="1" w:styleId="WW-WW8Num22z0">
    <w:name w:val="WW-WW8Num22z0"/>
    <w:rsid w:val="008F0D96"/>
    <w:rPr>
      <w:rFonts w:ascii="Symbol" w:hAnsi="Symbol"/>
      <w:sz w:val="18"/>
    </w:rPr>
  </w:style>
  <w:style w:type="character" w:customStyle="1" w:styleId="WW-WW8Num23z0">
    <w:name w:val="WW-WW8Num23z0"/>
    <w:rsid w:val="008F0D96"/>
    <w:rPr>
      <w:rFonts w:ascii="Symbol" w:hAnsi="Symbol"/>
      <w:sz w:val="18"/>
    </w:rPr>
  </w:style>
  <w:style w:type="character" w:customStyle="1" w:styleId="WW-WW8Num24z0">
    <w:name w:val="WW-WW8Num24z0"/>
    <w:rsid w:val="008F0D96"/>
    <w:rPr>
      <w:rFonts w:ascii="Symbol" w:hAnsi="Symbol"/>
      <w:sz w:val="18"/>
    </w:rPr>
  </w:style>
  <w:style w:type="character" w:customStyle="1" w:styleId="WW-WW8Num25z0">
    <w:name w:val="WW-WW8Num25z0"/>
    <w:rsid w:val="008F0D96"/>
    <w:rPr>
      <w:rFonts w:ascii="Symbol" w:hAnsi="Symbol"/>
      <w:sz w:val="18"/>
    </w:rPr>
  </w:style>
  <w:style w:type="character" w:customStyle="1" w:styleId="WW8Num26z0">
    <w:name w:val="WW8Num26z0"/>
    <w:rsid w:val="008F0D96"/>
    <w:rPr>
      <w:rFonts w:ascii="Symbol" w:hAnsi="Symbol"/>
      <w:sz w:val="18"/>
    </w:rPr>
  </w:style>
  <w:style w:type="character" w:customStyle="1" w:styleId="WW8Num28z1">
    <w:name w:val="WW8Num28z1"/>
    <w:rsid w:val="008F0D96"/>
    <w:rPr>
      <w:rFonts w:ascii="Times New Roman" w:hAnsi="Times New Roman"/>
    </w:rPr>
  </w:style>
  <w:style w:type="character" w:customStyle="1" w:styleId="WW8Num30z0">
    <w:name w:val="WW8Num30z0"/>
    <w:rsid w:val="008F0D96"/>
    <w:rPr>
      <w:rFonts w:ascii="Times New Roman" w:hAnsi="Times New Roman"/>
    </w:rPr>
  </w:style>
  <w:style w:type="character" w:customStyle="1" w:styleId="WW8Num30z1">
    <w:name w:val="WW8Num30z1"/>
    <w:rsid w:val="008F0D96"/>
    <w:rPr>
      <w:rFonts w:ascii="Courier New" w:hAnsi="Courier New"/>
    </w:rPr>
  </w:style>
  <w:style w:type="character" w:customStyle="1" w:styleId="WW8Num30z2">
    <w:name w:val="WW8Num30z2"/>
    <w:rsid w:val="008F0D96"/>
    <w:rPr>
      <w:rFonts w:ascii="Wingdings" w:hAnsi="Wingdings"/>
    </w:rPr>
  </w:style>
  <w:style w:type="character" w:customStyle="1" w:styleId="WW8Num30z3">
    <w:name w:val="WW8Num30z3"/>
    <w:rsid w:val="008F0D96"/>
    <w:rPr>
      <w:rFonts w:ascii="Symbol" w:hAnsi="Symbol"/>
    </w:rPr>
  </w:style>
  <w:style w:type="character" w:customStyle="1" w:styleId="WW-WW8Num32z0">
    <w:name w:val="WW-WW8Num32z0"/>
    <w:rsid w:val="008F0D96"/>
    <w:rPr>
      <w:rFonts w:ascii="Symbol" w:hAnsi="Symbol"/>
    </w:rPr>
  </w:style>
  <w:style w:type="character" w:customStyle="1" w:styleId="WW8Num33z0">
    <w:name w:val="WW8Num33z0"/>
    <w:rsid w:val="008F0D96"/>
    <w:rPr>
      <w:rFonts w:ascii="Times New Roman" w:hAnsi="Times New Roman"/>
    </w:rPr>
  </w:style>
  <w:style w:type="character" w:customStyle="1" w:styleId="WW8Num33z1">
    <w:name w:val="WW8Num33z1"/>
    <w:rsid w:val="008F0D96"/>
    <w:rPr>
      <w:rFonts w:ascii="Courier New" w:hAnsi="Courier New"/>
    </w:rPr>
  </w:style>
  <w:style w:type="character" w:customStyle="1" w:styleId="WW8Num33z2">
    <w:name w:val="WW8Num33z2"/>
    <w:rsid w:val="008F0D96"/>
    <w:rPr>
      <w:rFonts w:ascii="Wingdings" w:hAnsi="Wingdings"/>
    </w:rPr>
  </w:style>
  <w:style w:type="character" w:customStyle="1" w:styleId="WW8Num33z3">
    <w:name w:val="WW8Num33z3"/>
    <w:rsid w:val="008F0D96"/>
    <w:rPr>
      <w:rFonts w:ascii="Symbol" w:hAnsi="Symbol"/>
    </w:rPr>
  </w:style>
  <w:style w:type="character" w:customStyle="1" w:styleId="WW8Num35z0">
    <w:name w:val="WW8Num35z0"/>
    <w:rsid w:val="008F0D96"/>
    <w:rPr>
      <w:rFonts w:ascii="StarSymbol" w:hAnsi="StarSymbol"/>
    </w:rPr>
  </w:style>
  <w:style w:type="character" w:customStyle="1" w:styleId="WW-WW8Num37z0">
    <w:name w:val="WW-WW8Num37z0"/>
    <w:rsid w:val="008F0D96"/>
    <w:rPr>
      <w:rFonts w:ascii="Times New Roman" w:hAnsi="Times New Roman"/>
    </w:rPr>
  </w:style>
  <w:style w:type="character" w:customStyle="1" w:styleId="WW-WW8Num37z1">
    <w:name w:val="WW-WW8Num37z1"/>
    <w:rsid w:val="008F0D96"/>
    <w:rPr>
      <w:rFonts w:ascii="Courier New" w:hAnsi="Courier New"/>
    </w:rPr>
  </w:style>
  <w:style w:type="character" w:customStyle="1" w:styleId="WW-WW8Num37z2">
    <w:name w:val="WW-WW8Num37z2"/>
    <w:rsid w:val="008F0D96"/>
    <w:rPr>
      <w:rFonts w:ascii="Wingdings" w:hAnsi="Wingdings"/>
    </w:rPr>
  </w:style>
  <w:style w:type="character" w:customStyle="1" w:styleId="WW-WW8Num37z3">
    <w:name w:val="WW-WW8Num37z3"/>
    <w:rsid w:val="008F0D96"/>
    <w:rPr>
      <w:rFonts w:ascii="Symbol" w:hAnsi="Symbol"/>
    </w:rPr>
  </w:style>
  <w:style w:type="character" w:customStyle="1" w:styleId="WW-WW8Num38z0">
    <w:name w:val="WW-WW8Num38z0"/>
    <w:rsid w:val="008F0D96"/>
    <w:rPr>
      <w:rFonts w:ascii="Times New Roman" w:hAnsi="Times New Roman"/>
    </w:rPr>
  </w:style>
  <w:style w:type="character" w:customStyle="1" w:styleId="WW-WW8Num38z1">
    <w:name w:val="WW-WW8Num38z1"/>
    <w:rsid w:val="008F0D96"/>
    <w:rPr>
      <w:rFonts w:ascii="Courier New" w:hAnsi="Courier New"/>
    </w:rPr>
  </w:style>
  <w:style w:type="character" w:customStyle="1" w:styleId="WW-WW8Num38z2">
    <w:name w:val="WW-WW8Num38z2"/>
    <w:rsid w:val="008F0D96"/>
    <w:rPr>
      <w:rFonts w:ascii="Wingdings" w:hAnsi="Wingdings"/>
    </w:rPr>
  </w:style>
  <w:style w:type="character" w:customStyle="1" w:styleId="WW-WW8Num38z3">
    <w:name w:val="WW-WW8Num38z3"/>
    <w:rsid w:val="008F0D96"/>
    <w:rPr>
      <w:rFonts w:ascii="Symbol" w:hAnsi="Symbol"/>
    </w:rPr>
  </w:style>
  <w:style w:type="character" w:customStyle="1" w:styleId="WW8Num39z0">
    <w:name w:val="WW8Num39z0"/>
    <w:uiPriority w:val="99"/>
    <w:rsid w:val="008F0D96"/>
    <w:rPr>
      <w:rFonts w:ascii="Times New Roman" w:hAnsi="Times New Roman"/>
    </w:rPr>
  </w:style>
  <w:style w:type="character" w:customStyle="1" w:styleId="WW8Num39z1">
    <w:name w:val="WW8Num39z1"/>
    <w:rsid w:val="008F0D96"/>
    <w:rPr>
      <w:rFonts w:ascii="Courier New" w:hAnsi="Courier New"/>
    </w:rPr>
  </w:style>
  <w:style w:type="character" w:customStyle="1" w:styleId="WW8Num39z2">
    <w:name w:val="WW8Num39z2"/>
    <w:rsid w:val="008F0D96"/>
    <w:rPr>
      <w:rFonts w:ascii="Wingdings" w:hAnsi="Wingdings"/>
    </w:rPr>
  </w:style>
  <w:style w:type="character" w:customStyle="1" w:styleId="WW8Num39z3">
    <w:name w:val="WW8Num39z3"/>
    <w:rsid w:val="008F0D96"/>
    <w:rPr>
      <w:rFonts w:ascii="Symbol" w:hAnsi="Symbol"/>
    </w:rPr>
  </w:style>
  <w:style w:type="character" w:customStyle="1" w:styleId="WW8Num42z0">
    <w:name w:val="WW8Num42z0"/>
    <w:rsid w:val="008F0D96"/>
    <w:rPr>
      <w:rFonts w:ascii="StarSymbol" w:hAnsi="StarSymbol"/>
    </w:rPr>
  </w:style>
  <w:style w:type="character" w:customStyle="1" w:styleId="WW8Num46z0">
    <w:name w:val="WW8Num46z0"/>
    <w:rsid w:val="008F0D96"/>
    <w:rPr>
      <w:rFonts w:ascii="Times New Roman" w:hAnsi="Times New Roman"/>
    </w:rPr>
  </w:style>
  <w:style w:type="character" w:customStyle="1" w:styleId="WW8Num46z1">
    <w:name w:val="WW8Num46z1"/>
    <w:rsid w:val="008F0D96"/>
    <w:rPr>
      <w:rFonts w:ascii="Courier New" w:hAnsi="Courier New"/>
    </w:rPr>
  </w:style>
  <w:style w:type="character" w:customStyle="1" w:styleId="WW8Num46z2">
    <w:name w:val="WW8Num46z2"/>
    <w:rsid w:val="008F0D96"/>
    <w:rPr>
      <w:rFonts w:ascii="Wingdings" w:hAnsi="Wingdings"/>
    </w:rPr>
  </w:style>
  <w:style w:type="character" w:customStyle="1" w:styleId="WW8Num46z3">
    <w:name w:val="WW8Num46z3"/>
    <w:rsid w:val="008F0D96"/>
    <w:rPr>
      <w:rFonts w:ascii="Symbol" w:hAnsi="Symbol"/>
    </w:rPr>
  </w:style>
  <w:style w:type="character" w:customStyle="1" w:styleId="WW8Num48z0">
    <w:name w:val="WW8Num48z0"/>
    <w:rsid w:val="008F0D96"/>
    <w:rPr>
      <w:rFonts w:ascii="Times New Roman" w:hAnsi="Times New Roman"/>
    </w:rPr>
  </w:style>
  <w:style w:type="character" w:customStyle="1" w:styleId="WW8Num48z1">
    <w:name w:val="WW8Num48z1"/>
    <w:rsid w:val="008F0D96"/>
    <w:rPr>
      <w:rFonts w:ascii="Courier New" w:hAnsi="Courier New"/>
    </w:rPr>
  </w:style>
  <w:style w:type="character" w:customStyle="1" w:styleId="WW8Num48z2">
    <w:name w:val="WW8Num48z2"/>
    <w:rsid w:val="008F0D96"/>
    <w:rPr>
      <w:rFonts w:ascii="Wingdings" w:hAnsi="Wingdings"/>
    </w:rPr>
  </w:style>
  <w:style w:type="character" w:customStyle="1" w:styleId="WW8Num48z3">
    <w:name w:val="WW8Num48z3"/>
    <w:rsid w:val="008F0D96"/>
    <w:rPr>
      <w:rFonts w:ascii="Symbol" w:hAnsi="Symbol"/>
    </w:rPr>
  </w:style>
  <w:style w:type="character" w:customStyle="1" w:styleId="WW8Num50z0">
    <w:name w:val="WW8Num50z0"/>
    <w:rsid w:val="008F0D96"/>
    <w:rPr>
      <w:rFonts w:ascii="Times New Roman" w:hAnsi="Times New Roman"/>
    </w:rPr>
  </w:style>
  <w:style w:type="character" w:customStyle="1" w:styleId="WW8Num50z1">
    <w:name w:val="WW8Num50z1"/>
    <w:rsid w:val="008F0D96"/>
    <w:rPr>
      <w:rFonts w:ascii="Courier New" w:hAnsi="Courier New"/>
    </w:rPr>
  </w:style>
  <w:style w:type="character" w:customStyle="1" w:styleId="WW8Num50z2">
    <w:name w:val="WW8Num50z2"/>
    <w:rsid w:val="008F0D96"/>
    <w:rPr>
      <w:rFonts w:ascii="Wingdings" w:hAnsi="Wingdings"/>
    </w:rPr>
  </w:style>
  <w:style w:type="character" w:customStyle="1" w:styleId="WW8Num50z3">
    <w:name w:val="WW8Num50z3"/>
    <w:rsid w:val="008F0D96"/>
    <w:rPr>
      <w:rFonts w:ascii="Symbol" w:hAnsi="Symbol"/>
    </w:rPr>
  </w:style>
  <w:style w:type="character" w:customStyle="1" w:styleId="WW8Num52z0">
    <w:name w:val="WW8Num52z0"/>
    <w:rsid w:val="008F0D96"/>
    <w:rPr>
      <w:rFonts w:ascii="Times New Roman" w:hAnsi="Times New Roman"/>
    </w:rPr>
  </w:style>
  <w:style w:type="character" w:customStyle="1" w:styleId="WW8Num52z1">
    <w:name w:val="WW8Num52z1"/>
    <w:rsid w:val="008F0D96"/>
    <w:rPr>
      <w:rFonts w:ascii="Courier New" w:hAnsi="Courier New"/>
    </w:rPr>
  </w:style>
  <w:style w:type="character" w:customStyle="1" w:styleId="WW8Num52z2">
    <w:name w:val="WW8Num52z2"/>
    <w:rsid w:val="008F0D96"/>
    <w:rPr>
      <w:rFonts w:ascii="Wingdings" w:hAnsi="Wingdings"/>
    </w:rPr>
  </w:style>
  <w:style w:type="character" w:customStyle="1" w:styleId="WW8Num52z3">
    <w:name w:val="WW8Num52z3"/>
    <w:rsid w:val="008F0D96"/>
    <w:rPr>
      <w:rFonts w:ascii="Symbol" w:hAnsi="Symbol"/>
    </w:rPr>
  </w:style>
  <w:style w:type="character" w:customStyle="1" w:styleId="WW8Num55z0">
    <w:name w:val="WW8Num55z0"/>
    <w:rsid w:val="008F0D96"/>
    <w:rPr>
      <w:rFonts w:ascii="Times New Roman" w:hAnsi="Times New Roman"/>
    </w:rPr>
  </w:style>
  <w:style w:type="character" w:customStyle="1" w:styleId="WW8Num55z1">
    <w:name w:val="WW8Num55z1"/>
    <w:rsid w:val="008F0D96"/>
    <w:rPr>
      <w:rFonts w:ascii="Courier New" w:hAnsi="Courier New"/>
    </w:rPr>
  </w:style>
  <w:style w:type="character" w:customStyle="1" w:styleId="WW8Num55z2">
    <w:name w:val="WW8Num55z2"/>
    <w:rsid w:val="008F0D96"/>
    <w:rPr>
      <w:rFonts w:ascii="Wingdings" w:hAnsi="Wingdings"/>
    </w:rPr>
  </w:style>
  <w:style w:type="character" w:customStyle="1" w:styleId="WW8Num55z3">
    <w:name w:val="WW8Num55z3"/>
    <w:rsid w:val="008F0D96"/>
    <w:rPr>
      <w:rFonts w:ascii="Symbol" w:hAnsi="Symbol"/>
    </w:rPr>
  </w:style>
  <w:style w:type="character" w:customStyle="1" w:styleId="WW8Num58z0">
    <w:name w:val="WW8Num58z0"/>
    <w:rsid w:val="008F0D96"/>
    <w:rPr>
      <w:rFonts w:ascii="Times New Roman" w:hAnsi="Times New Roman"/>
    </w:rPr>
  </w:style>
  <w:style w:type="character" w:customStyle="1" w:styleId="WW8Num58z1">
    <w:name w:val="WW8Num58z1"/>
    <w:rsid w:val="008F0D96"/>
    <w:rPr>
      <w:rFonts w:ascii="Courier New" w:hAnsi="Courier New"/>
    </w:rPr>
  </w:style>
  <w:style w:type="character" w:customStyle="1" w:styleId="WW8Num58z2">
    <w:name w:val="WW8Num58z2"/>
    <w:rsid w:val="008F0D96"/>
    <w:rPr>
      <w:rFonts w:ascii="Wingdings" w:hAnsi="Wingdings"/>
    </w:rPr>
  </w:style>
  <w:style w:type="character" w:customStyle="1" w:styleId="WW8Num58z3">
    <w:name w:val="WW8Num58z3"/>
    <w:rsid w:val="008F0D96"/>
    <w:rPr>
      <w:rFonts w:ascii="Symbol" w:hAnsi="Symbol"/>
    </w:rPr>
  </w:style>
  <w:style w:type="character" w:customStyle="1" w:styleId="WW8Num60z0">
    <w:name w:val="WW8Num60z0"/>
    <w:rsid w:val="008F0D96"/>
    <w:rPr>
      <w:rFonts w:ascii="Times New Roman" w:hAnsi="Times New Roman"/>
    </w:rPr>
  </w:style>
  <w:style w:type="character" w:customStyle="1" w:styleId="WW8Num60z1">
    <w:name w:val="WW8Num60z1"/>
    <w:rsid w:val="008F0D96"/>
    <w:rPr>
      <w:rFonts w:ascii="Courier New" w:hAnsi="Courier New"/>
    </w:rPr>
  </w:style>
  <w:style w:type="character" w:customStyle="1" w:styleId="WW8Num60z2">
    <w:name w:val="WW8Num60z2"/>
    <w:rsid w:val="008F0D96"/>
    <w:rPr>
      <w:rFonts w:ascii="Wingdings" w:hAnsi="Wingdings"/>
    </w:rPr>
  </w:style>
  <w:style w:type="character" w:customStyle="1" w:styleId="WW8Num60z3">
    <w:name w:val="WW8Num60z3"/>
    <w:rsid w:val="008F0D96"/>
    <w:rPr>
      <w:rFonts w:ascii="Symbol" w:hAnsi="Symbol"/>
    </w:rPr>
  </w:style>
  <w:style w:type="character" w:customStyle="1" w:styleId="WW8Num63z0">
    <w:name w:val="WW8Num63z0"/>
    <w:rsid w:val="008F0D96"/>
    <w:rPr>
      <w:rFonts w:ascii="Symbol" w:hAnsi="Symbol"/>
    </w:rPr>
  </w:style>
  <w:style w:type="character" w:customStyle="1" w:styleId="WW-WW8Num65z0">
    <w:name w:val="WW-WW8Num65z0"/>
    <w:rsid w:val="008F0D96"/>
    <w:rPr>
      <w:rFonts w:ascii="StarSymbol" w:hAnsi="StarSymbol"/>
    </w:rPr>
  </w:style>
  <w:style w:type="character" w:customStyle="1" w:styleId="WW8Num66z0">
    <w:name w:val="WW8Num66z0"/>
    <w:rsid w:val="008F0D96"/>
    <w:rPr>
      <w:rFonts w:ascii="Times New Roman" w:hAnsi="Times New Roman"/>
    </w:rPr>
  </w:style>
  <w:style w:type="character" w:customStyle="1" w:styleId="WW8Num66z1">
    <w:name w:val="WW8Num66z1"/>
    <w:rsid w:val="008F0D96"/>
    <w:rPr>
      <w:rFonts w:ascii="Courier New" w:hAnsi="Courier New"/>
    </w:rPr>
  </w:style>
  <w:style w:type="character" w:customStyle="1" w:styleId="WW-WW8Num66z2">
    <w:name w:val="WW-WW8Num66z2"/>
    <w:rsid w:val="008F0D96"/>
    <w:rPr>
      <w:rFonts w:ascii="Wingdings" w:hAnsi="Wingdings"/>
    </w:rPr>
  </w:style>
  <w:style w:type="character" w:customStyle="1" w:styleId="WW8Num66z3">
    <w:name w:val="WW8Num66z3"/>
    <w:rsid w:val="008F0D96"/>
    <w:rPr>
      <w:rFonts w:ascii="Symbol" w:hAnsi="Symbol"/>
    </w:rPr>
  </w:style>
  <w:style w:type="character" w:customStyle="1" w:styleId="WW8Num67z2">
    <w:name w:val="WW8Num67z2"/>
    <w:rsid w:val="008F0D96"/>
    <w:rPr>
      <w:b/>
    </w:rPr>
  </w:style>
  <w:style w:type="character" w:customStyle="1" w:styleId="WW-WW8Num70z0">
    <w:name w:val="WW-WW8Num70z0"/>
    <w:rsid w:val="008F0D96"/>
    <w:rPr>
      <w:rFonts w:ascii="Symbol" w:hAnsi="Symbol"/>
      <w:sz w:val="18"/>
    </w:rPr>
  </w:style>
  <w:style w:type="character" w:customStyle="1" w:styleId="WW8Num71z0">
    <w:name w:val="WW8Num71z0"/>
    <w:rsid w:val="008F0D96"/>
    <w:rPr>
      <w:rFonts w:ascii="Symbol" w:hAnsi="Symbol"/>
      <w:sz w:val="18"/>
    </w:rPr>
  </w:style>
  <w:style w:type="character" w:customStyle="1" w:styleId="WW-Absatz-Standardschriftart1">
    <w:name w:val="WW-Absatz-Standardschriftart1"/>
    <w:rsid w:val="008F0D96"/>
  </w:style>
  <w:style w:type="character" w:customStyle="1" w:styleId="WW-WW8Num2z01">
    <w:name w:val="WW-WW8Num2z01"/>
    <w:rsid w:val="008F0D96"/>
    <w:rPr>
      <w:rFonts w:ascii="Symbol" w:hAnsi="Symbol"/>
      <w:sz w:val="18"/>
    </w:rPr>
  </w:style>
  <w:style w:type="character" w:customStyle="1" w:styleId="WW-WW8Num3z01">
    <w:name w:val="WW-WW8Num3z01"/>
    <w:rsid w:val="008F0D96"/>
    <w:rPr>
      <w:rFonts w:ascii="Symbol" w:hAnsi="Symbol"/>
      <w:sz w:val="18"/>
    </w:rPr>
  </w:style>
  <w:style w:type="character" w:customStyle="1" w:styleId="WW-WW8Num4z01">
    <w:name w:val="WW-WW8Num4z01"/>
    <w:rsid w:val="008F0D96"/>
    <w:rPr>
      <w:rFonts w:ascii="Symbol" w:hAnsi="Symbol"/>
      <w:sz w:val="18"/>
    </w:rPr>
  </w:style>
  <w:style w:type="character" w:customStyle="1" w:styleId="WW-WW8Num5z01">
    <w:name w:val="WW-WW8Num5z01"/>
    <w:rsid w:val="008F0D96"/>
    <w:rPr>
      <w:rFonts w:ascii="Symbol" w:hAnsi="Symbol"/>
      <w:sz w:val="18"/>
    </w:rPr>
  </w:style>
  <w:style w:type="character" w:customStyle="1" w:styleId="WW-WW8Num6z01">
    <w:name w:val="WW-WW8Num6z01"/>
    <w:rsid w:val="008F0D96"/>
    <w:rPr>
      <w:rFonts w:ascii="Symbol" w:hAnsi="Symbol"/>
      <w:sz w:val="18"/>
    </w:rPr>
  </w:style>
  <w:style w:type="character" w:customStyle="1" w:styleId="WW-WW8Num7z01">
    <w:name w:val="WW-WW8Num7z01"/>
    <w:rsid w:val="008F0D96"/>
    <w:rPr>
      <w:rFonts w:ascii="Symbol" w:hAnsi="Symbol"/>
      <w:sz w:val="18"/>
    </w:rPr>
  </w:style>
  <w:style w:type="character" w:customStyle="1" w:styleId="WW-WW8Num8z01">
    <w:name w:val="WW-WW8Num8z01"/>
    <w:rsid w:val="008F0D96"/>
    <w:rPr>
      <w:rFonts w:ascii="Symbol" w:hAnsi="Symbol"/>
      <w:sz w:val="18"/>
    </w:rPr>
  </w:style>
  <w:style w:type="character" w:customStyle="1" w:styleId="WW-WW8Num9z01">
    <w:name w:val="WW-WW8Num9z01"/>
    <w:rsid w:val="008F0D96"/>
    <w:rPr>
      <w:rFonts w:ascii="Symbol" w:hAnsi="Symbol"/>
      <w:sz w:val="18"/>
    </w:rPr>
  </w:style>
  <w:style w:type="character" w:customStyle="1" w:styleId="WW-WW8Num10z01">
    <w:name w:val="WW-WW8Num10z01"/>
    <w:rsid w:val="008F0D96"/>
    <w:rPr>
      <w:rFonts w:ascii="Symbol" w:hAnsi="Symbol"/>
      <w:sz w:val="18"/>
    </w:rPr>
  </w:style>
  <w:style w:type="character" w:customStyle="1" w:styleId="WW-WW8Num11z01">
    <w:name w:val="WW-WW8Num11z01"/>
    <w:rsid w:val="008F0D96"/>
    <w:rPr>
      <w:rFonts w:ascii="Symbol" w:hAnsi="Symbol"/>
    </w:rPr>
  </w:style>
  <w:style w:type="character" w:customStyle="1" w:styleId="WW-WW8Num12z0">
    <w:name w:val="WW-WW8Num12z0"/>
    <w:rsid w:val="008F0D96"/>
    <w:rPr>
      <w:rFonts w:ascii="Symbol" w:hAnsi="Symbol"/>
      <w:sz w:val="18"/>
    </w:rPr>
  </w:style>
  <w:style w:type="character" w:customStyle="1" w:styleId="WW-WW8Num14z01">
    <w:name w:val="WW-WW8Num14z01"/>
    <w:rsid w:val="008F0D96"/>
    <w:rPr>
      <w:rFonts w:ascii="Symbol" w:hAnsi="Symbol"/>
      <w:sz w:val="18"/>
    </w:rPr>
  </w:style>
  <w:style w:type="character" w:customStyle="1" w:styleId="WW-WW8Num15z01">
    <w:name w:val="WW-WW8Num15z01"/>
    <w:rsid w:val="008F0D96"/>
    <w:rPr>
      <w:rFonts w:ascii="Symbol" w:hAnsi="Symbol"/>
      <w:sz w:val="18"/>
    </w:rPr>
  </w:style>
  <w:style w:type="character" w:customStyle="1" w:styleId="WW-WW8Num16z01">
    <w:name w:val="WW-WW8Num16z01"/>
    <w:rsid w:val="008F0D96"/>
    <w:rPr>
      <w:rFonts w:ascii="Symbol" w:hAnsi="Symbol"/>
      <w:sz w:val="18"/>
    </w:rPr>
  </w:style>
  <w:style w:type="character" w:customStyle="1" w:styleId="WW-WW8Num17z01">
    <w:name w:val="WW-WW8Num17z01"/>
    <w:rsid w:val="008F0D96"/>
    <w:rPr>
      <w:rFonts w:ascii="Symbol" w:hAnsi="Symbol"/>
      <w:sz w:val="18"/>
    </w:rPr>
  </w:style>
  <w:style w:type="character" w:customStyle="1" w:styleId="WW-WW8Num18z01">
    <w:name w:val="WW-WW8Num18z01"/>
    <w:rsid w:val="008F0D96"/>
    <w:rPr>
      <w:rFonts w:ascii="Symbol" w:hAnsi="Symbol"/>
      <w:sz w:val="18"/>
    </w:rPr>
  </w:style>
  <w:style w:type="character" w:customStyle="1" w:styleId="WW-WW8Num19z01">
    <w:name w:val="WW-WW8Num19z01"/>
    <w:rsid w:val="008F0D96"/>
    <w:rPr>
      <w:rFonts w:ascii="Symbol" w:hAnsi="Symbol"/>
      <w:sz w:val="18"/>
    </w:rPr>
  </w:style>
  <w:style w:type="character" w:customStyle="1" w:styleId="WW-WW8Num20z01">
    <w:name w:val="WW-WW8Num20z01"/>
    <w:rsid w:val="008F0D96"/>
    <w:rPr>
      <w:rFonts w:ascii="Symbol" w:hAnsi="Symbol"/>
      <w:sz w:val="18"/>
    </w:rPr>
  </w:style>
  <w:style w:type="character" w:customStyle="1" w:styleId="WW-WW8Num21z01">
    <w:name w:val="WW-WW8Num21z01"/>
    <w:rsid w:val="008F0D96"/>
    <w:rPr>
      <w:rFonts w:ascii="Symbol" w:hAnsi="Symbol"/>
      <w:sz w:val="18"/>
    </w:rPr>
  </w:style>
  <w:style w:type="character" w:customStyle="1" w:styleId="WW-WW8Num22z01">
    <w:name w:val="WW-WW8Num22z01"/>
    <w:rsid w:val="008F0D96"/>
    <w:rPr>
      <w:rFonts w:ascii="Symbol" w:hAnsi="Symbol"/>
      <w:sz w:val="18"/>
    </w:rPr>
  </w:style>
  <w:style w:type="character" w:customStyle="1" w:styleId="WW-WW8Num23z01">
    <w:name w:val="WW-WW8Num23z01"/>
    <w:rsid w:val="008F0D96"/>
    <w:rPr>
      <w:rFonts w:ascii="Symbol" w:hAnsi="Symbol"/>
      <w:sz w:val="18"/>
    </w:rPr>
  </w:style>
  <w:style w:type="character" w:customStyle="1" w:styleId="WW-WW8Num24z01">
    <w:name w:val="WW-WW8Num24z01"/>
    <w:rsid w:val="008F0D96"/>
    <w:rPr>
      <w:rFonts w:ascii="Symbol" w:hAnsi="Symbol"/>
      <w:sz w:val="18"/>
    </w:rPr>
  </w:style>
  <w:style w:type="character" w:customStyle="1" w:styleId="WW-WW8Num25z01">
    <w:name w:val="WW-WW8Num25z01"/>
    <w:rsid w:val="008F0D96"/>
    <w:rPr>
      <w:rFonts w:ascii="Symbol" w:hAnsi="Symbol"/>
      <w:sz w:val="18"/>
    </w:rPr>
  </w:style>
  <w:style w:type="character" w:customStyle="1" w:styleId="WW-WW8Num26z0">
    <w:name w:val="WW-WW8Num26z0"/>
    <w:rsid w:val="008F0D96"/>
    <w:rPr>
      <w:rFonts w:ascii="Symbol" w:hAnsi="Symbol"/>
      <w:sz w:val="18"/>
    </w:rPr>
  </w:style>
  <w:style w:type="character" w:customStyle="1" w:styleId="WW-WW8Num28z1">
    <w:name w:val="WW-WW8Num28z1"/>
    <w:rsid w:val="008F0D96"/>
    <w:rPr>
      <w:rFonts w:ascii="Times New Roman" w:hAnsi="Times New Roman"/>
    </w:rPr>
  </w:style>
  <w:style w:type="character" w:customStyle="1" w:styleId="WW-WW8Num30z0">
    <w:name w:val="WW-WW8Num30z0"/>
    <w:rsid w:val="008F0D96"/>
    <w:rPr>
      <w:rFonts w:ascii="Times New Roman" w:hAnsi="Times New Roman"/>
    </w:rPr>
  </w:style>
  <w:style w:type="character" w:customStyle="1" w:styleId="WW-WW8Num30z1">
    <w:name w:val="WW-WW8Num30z1"/>
    <w:rsid w:val="008F0D96"/>
    <w:rPr>
      <w:rFonts w:ascii="Courier New" w:hAnsi="Courier New"/>
    </w:rPr>
  </w:style>
  <w:style w:type="character" w:customStyle="1" w:styleId="WW-WW8Num30z2">
    <w:name w:val="WW-WW8Num30z2"/>
    <w:rsid w:val="008F0D96"/>
    <w:rPr>
      <w:rFonts w:ascii="Wingdings" w:hAnsi="Wingdings"/>
    </w:rPr>
  </w:style>
  <w:style w:type="character" w:customStyle="1" w:styleId="WW-WW8Num30z3">
    <w:name w:val="WW-WW8Num30z3"/>
    <w:rsid w:val="008F0D96"/>
    <w:rPr>
      <w:rFonts w:ascii="Symbol" w:hAnsi="Symbol"/>
    </w:rPr>
  </w:style>
  <w:style w:type="character" w:customStyle="1" w:styleId="WW-WW8Num32z01">
    <w:name w:val="WW-WW8Num32z01"/>
    <w:rsid w:val="008F0D96"/>
    <w:rPr>
      <w:rFonts w:ascii="Symbol" w:hAnsi="Symbol"/>
    </w:rPr>
  </w:style>
  <w:style w:type="character" w:customStyle="1" w:styleId="WW-WW8Num33z0">
    <w:name w:val="WW-WW8Num33z0"/>
    <w:rsid w:val="008F0D96"/>
    <w:rPr>
      <w:rFonts w:ascii="Times New Roman" w:hAnsi="Times New Roman"/>
    </w:rPr>
  </w:style>
  <w:style w:type="character" w:customStyle="1" w:styleId="WW-WW8Num33z1">
    <w:name w:val="WW-WW8Num33z1"/>
    <w:rsid w:val="008F0D96"/>
    <w:rPr>
      <w:rFonts w:ascii="Courier New" w:hAnsi="Courier New"/>
    </w:rPr>
  </w:style>
  <w:style w:type="character" w:customStyle="1" w:styleId="WW-WW8Num33z2">
    <w:name w:val="WW-WW8Num33z2"/>
    <w:rsid w:val="008F0D96"/>
    <w:rPr>
      <w:rFonts w:ascii="Wingdings" w:hAnsi="Wingdings"/>
    </w:rPr>
  </w:style>
  <w:style w:type="character" w:customStyle="1" w:styleId="WW-WW8Num33z3">
    <w:name w:val="WW-WW8Num33z3"/>
    <w:rsid w:val="008F0D96"/>
    <w:rPr>
      <w:rFonts w:ascii="Symbol" w:hAnsi="Symbol"/>
    </w:rPr>
  </w:style>
  <w:style w:type="character" w:customStyle="1" w:styleId="WW-WW8Num35z0">
    <w:name w:val="WW-WW8Num35z0"/>
    <w:rsid w:val="008F0D96"/>
    <w:rPr>
      <w:rFonts w:ascii="StarSymbol" w:hAnsi="StarSymbol"/>
    </w:rPr>
  </w:style>
  <w:style w:type="character" w:customStyle="1" w:styleId="WW-WW8Num37z01">
    <w:name w:val="WW-WW8Num37z01"/>
    <w:rsid w:val="008F0D96"/>
    <w:rPr>
      <w:rFonts w:ascii="Times New Roman" w:hAnsi="Times New Roman"/>
    </w:rPr>
  </w:style>
  <w:style w:type="character" w:customStyle="1" w:styleId="WW-WW8Num37z11">
    <w:name w:val="WW-WW8Num37z11"/>
    <w:rsid w:val="008F0D96"/>
    <w:rPr>
      <w:rFonts w:ascii="Courier New" w:hAnsi="Courier New"/>
    </w:rPr>
  </w:style>
  <w:style w:type="character" w:customStyle="1" w:styleId="WW-WW8Num37z21">
    <w:name w:val="WW-WW8Num37z21"/>
    <w:rsid w:val="008F0D96"/>
    <w:rPr>
      <w:rFonts w:ascii="Wingdings" w:hAnsi="Wingdings"/>
    </w:rPr>
  </w:style>
  <w:style w:type="character" w:customStyle="1" w:styleId="WW-WW8Num37z31">
    <w:name w:val="WW-WW8Num37z31"/>
    <w:rsid w:val="008F0D96"/>
    <w:rPr>
      <w:rFonts w:ascii="Symbol" w:hAnsi="Symbol"/>
    </w:rPr>
  </w:style>
  <w:style w:type="character" w:customStyle="1" w:styleId="WW-WW8Num38z01">
    <w:name w:val="WW-WW8Num38z01"/>
    <w:rsid w:val="008F0D96"/>
    <w:rPr>
      <w:rFonts w:ascii="Times New Roman" w:hAnsi="Times New Roman"/>
    </w:rPr>
  </w:style>
  <w:style w:type="character" w:customStyle="1" w:styleId="WW-WW8Num38z11">
    <w:name w:val="WW-WW8Num38z11"/>
    <w:rsid w:val="008F0D96"/>
    <w:rPr>
      <w:rFonts w:ascii="Courier New" w:hAnsi="Courier New"/>
    </w:rPr>
  </w:style>
  <w:style w:type="character" w:customStyle="1" w:styleId="WW-WW8Num38z21">
    <w:name w:val="WW-WW8Num38z21"/>
    <w:rsid w:val="008F0D96"/>
    <w:rPr>
      <w:rFonts w:ascii="Wingdings" w:hAnsi="Wingdings"/>
    </w:rPr>
  </w:style>
  <w:style w:type="character" w:customStyle="1" w:styleId="WW-WW8Num38z31">
    <w:name w:val="WW-WW8Num38z31"/>
    <w:rsid w:val="008F0D96"/>
    <w:rPr>
      <w:rFonts w:ascii="Symbol" w:hAnsi="Symbol"/>
    </w:rPr>
  </w:style>
  <w:style w:type="character" w:customStyle="1" w:styleId="WW-WW8Num39z0">
    <w:name w:val="WW-WW8Num39z0"/>
    <w:rsid w:val="008F0D96"/>
    <w:rPr>
      <w:rFonts w:ascii="Times New Roman" w:hAnsi="Times New Roman"/>
    </w:rPr>
  </w:style>
  <w:style w:type="character" w:customStyle="1" w:styleId="WW-WW8Num39z1">
    <w:name w:val="WW-WW8Num39z1"/>
    <w:rsid w:val="008F0D96"/>
    <w:rPr>
      <w:rFonts w:ascii="Courier New" w:hAnsi="Courier New"/>
    </w:rPr>
  </w:style>
  <w:style w:type="character" w:customStyle="1" w:styleId="WW-WW8Num39z2">
    <w:name w:val="WW-WW8Num39z2"/>
    <w:rsid w:val="008F0D96"/>
    <w:rPr>
      <w:rFonts w:ascii="Wingdings" w:hAnsi="Wingdings"/>
    </w:rPr>
  </w:style>
  <w:style w:type="character" w:customStyle="1" w:styleId="WW-WW8Num39z3">
    <w:name w:val="WW-WW8Num39z3"/>
    <w:rsid w:val="008F0D96"/>
    <w:rPr>
      <w:rFonts w:ascii="Symbol" w:hAnsi="Symbol"/>
    </w:rPr>
  </w:style>
  <w:style w:type="character" w:customStyle="1" w:styleId="WW-WW8Num42z0">
    <w:name w:val="WW-WW8Num42z0"/>
    <w:rsid w:val="008F0D96"/>
    <w:rPr>
      <w:rFonts w:ascii="StarSymbol" w:hAnsi="StarSymbol"/>
    </w:rPr>
  </w:style>
  <w:style w:type="character" w:customStyle="1" w:styleId="WW-WW8Num46z0">
    <w:name w:val="WW-WW8Num46z0"/>
    <w:rsid w:val="008F0D96"/>
    <w:rPr>
      <w:rFonts w:ascii="Times New Roman" w:hAnsi="Times New Roman"/>
    </w:rPr>
  </w:style>
  <w:style w:type="character" w:customStyle="1" w:styleId="WW-WW8Num46z1">
    <w:name w:val="WW-WW8Num46z1"/>
    <w:rsid w:val="008F0D96"/>
    <w:rPr>
      <w:rFonts w:ascii="Courier New" w:hAnsi="Courier New"/>
    </w:rPr>
  </w:style>
  <w:style w:type="character" w:customStyle="1" w:styleId="WW-WW8Num46z2">
    <w:name w:val="WW-WW8Num46z2"/>
    <w:rsid w:val="008F0D96"/>
    <w:rPr>
      <w:rFonts w:ascii="Wingdings" w:hAnsi="Wingdings"/>
    </w:rPr>
  </w:style>
  <w:style w:type="character" w:customStyle="1" w:styleId="WW-WW8Num46z3">
    <w:name w:val="WW-WW8Num46z3"/>
    <w:rsid w:val="008F0D96"/>
    <w:rPr>
      <w:rFonts w:ascii="Symbol" w:hAnsi="Symbol"/>
    </w:rPr>
  </w:style>
  <w:style w:type="character" w:customStyle="1" w:styleId="WW-WW8Num48z0">
    <w:name w:val="WW-WW8Num48z0"/>
    <w:rsid w:val="008F0D96"/>
    <w:rPr>
      <w:rFonts w:ascii="Times New Roman" w:hAnsi="Times New Roman"/>
    </w:rPr>
  </w:style>
  <w:style w:type="character" w:customStyle="1" w:styleId="WW-WW8Num48z1">
    <w:name w:val="WW-WW8Num48z1"/>
    <w:rsid w:val="008F0D96"/>
    <w:rPr>
      <w:rFonts w:ascii="Courier New" w:hAnsi="Courier New"/>
    </w:rPr>
  </w:style>
  <w:style w:type="character" w:customStyle="1" w:styleId="WW-WW8Num48z2">
    <w:name w:val="WW-WW8Num48z2"/>
    <w:rsid w:val="008F0D96"/>
    <w:rPr>
      <w:rFonts w:ascii="Wingdings" w:hAnsi="Wingdings"/>
    </w:rPr>
  </w:style>
  <w:style w:type="character" w:customStyle="1" w:styleId="WW-WW8Num48z3">
    <w:name w:val="WW-WW8Num48z3"/>
    <w:rsid w:val="008F0D96"/>
    <w:rPr>
      <w:rFonts w:ascii="Symbol" w:hAnsi="Symbol"/>
    </w:rPr>
  </w:style>
  <w:style w:type="character" w:customStyle="1" w:styleId="WW-WW8Num50z0">
    <w:name w:val="WW-WW8Num50z0"/>
    <w:rsid w:val="008F0D96"/>
    <w:rPr>
      <w:rFonts w:ascii="Times New Roman" w:hAnsi="Times New Roman"/>
    </w:rPr>
  </w:style>
  <w:style w:type="character" w:customStyle="1" w:styleId="WW-WW8Num50z1">
    <w:name w:val="WW-WW8Num50z1"/>
    <w:rsid w:val="008F0D96"/>
    <w:rPr>
      <w:rFonts w:ascii="Courier New" w:hAnsi="Courier New"/>
    </w:rPr>
  </w:style>
  <w:style w:type="character" w:customStyle="1" w:styleId="WW-WW8Num50z2">
    <w:name w:val="WW-WW8Num50z2"/>
    <w:rsid w:val="008F0D96"/>
    <w:rPr>
      <w:rFonts w:ascii="Wingdings" w:hAnsi="Wingdings"/>
    </w:rPr>
  </w:style>
  <w:style w:type="character" w:customStyle="1" w:styleId="WW-WW8Num50z3">
    <w:name w:val="WW-WW8Num50z3"/>
    <w:rsid w:val="008F0D96"/>
    <w:rPr>
      <w:rFonts w:ascii="Symbol" w:hAnsi="Symbol"/>
    </w:rPr>
  </w:style>
  <w:style w:type="character" w:customStyle="1" w:styleId="WW-WW8Num52z0">
    <w:name w:val="WW-WW8Num52z0"/>
    <w:rsid w:val="008F0D96"/>
    <w:rPr>
      <w:rFonts w:ascii="Times New Roman" w:hAnsi="Times New Roman"/>
    </w:rPr>
  </w:style>
  <w:style w:type="character" w:customStyle="1" w:styleId="WW-WW8Num52z1">
    <w:name w:val="WW-WW8Num52z1"/>
    <w:rsid w:val="008F0D96"/>
    <w:rPr>
      <w:rFonts w:ascii="Courier New" w:hAnsi="Courier New"/>
    </w:rPr>
  </w:style>
  <w:style w:type="character" w:customStyle="1" w:styleId="WW-WW8Num52z2">
    <w:name w:val="WW-WW8Num52z2"/>
    <w:rsid w:val="008F0D96"/>
    <w:rPr>
      <w:rFonts w:ascii="Wingdings" w:hAnsi="Wingdings"/>
    </w:rPr>
  </w:style>
  <w:style w:type="character" w:customStyle="1" w:styleId="WW-WW8Num52z3">
    <w:name w:val="WW-WW8Num52z3"/>
    <w:rsid w:val="008F0D96"/>
    <w:rPr>
      <w:rFonts w:ascii="Symbol" w:hAnsi="Symbol"/>
    </w:rPr>
  </w:style>
  <w:style w:type="character" w:customStyle="1" w:styleId="WW-WW8Num55z0">
    <w:name w:val="WW-WW8Num55z0"/>
    <w:rsid w:val="008F0D96"/>
    <w:rPr>
      <w:rFonts w:ascii="Times New Roman" w:hAnsi="Times New Roman"/>
    </w:rPr>
  </w:style>
  <w:style w:type="character" w:customStyle="1" w:styleId="WW-WW8Num55z1">
    <w:name w:val="WW-WW8Num55z1"/>
    <w:rsid w:val="008F0D96"/>
    <w:rPr>
      <w:rFonts w:ascii="Courier New" w:hAnsi="Courier New"/>
    </w:rPr>
  </w:style>
  <w:style w:type="character" w:customStyle="1" w:styleId="WW-WW8Num55z2">
    <w:name w:val="WW-WW8Num55z2"/>
    <w:rsid w:val="008F0D96"/>
    <w:rPr>
      <w:rFonts w:ascii="Wingdings" w:hAnsi="Wingdings"/>
    </w:rPr>
  </w:style>
  <w:style w:type="character" w:customStyle="1" w:styleId="WW-WW8Num55z3">
    <w:name w:val="WW-WW8Num55z3"/>
    <w:rsid w:val="008F0D96"/>
    <w:rPr>
      <w:rFonts w:ascii="Symbol" w:hAnsi="Symbol"/>
    </w:rPr>
  </w:style>
  <w:style w:type="character" w:customStyle="1" w:styleId="WW-WW8Num58z0">
    <w:name w:val="WW-WW8Num58z0"/>
    <w:rsid w:val="008F0D96"/>
    <w:rPr>
      <w:rFonts w:ascii="Times New Roman" w:hAnsi="Times New Roman"/>
    </w:rPr>
  </w:style>
  <w:style w:type="character" w:customStyle="1" w:styleId="WW-WW8Num58z1">
    <w:name w:val="WW-WW8Num58z1"/>
    <w:rsid w:val="008F0D96"/>
    <w:rPr>
      <w:rFonts w:ascii="Courier New" w:hAnsi="Courier New"/>
    </w:rPr>
  </w:style>
  <w:style w:type="character" w:customStyle="1" w:styleId="WW-WW8Num58z2">
    <w:name w:val="WW-WW8Num58z2"/>
    <w:rsid w:val="008F0D96"/>
    <w:rPr>
      <w:rFonts w:ascii="Wingdings" w:hAnsi="Wingdings"/>
    </w:rPr>
  </w:style>
  <w:style w:type="character" w:customStyle="1" w:styleId="WW-WW8Num58z3">
    <w:name w:val="WW-WW8Num58z3"/>
    <w:rsid w:val="008F0D96"/>
    <w:rPr>
      <w:rFonts w:ascii="Symbol" w:hAnsi="Symbol"/>
    </w:rPr>
  </w:style>
  <w:style w:type="character" w:customStyle="1" w:styleId="WW-WW8Num60z0">
    <w:name w:val="WW-WW8Num60z0"/>
    <w:rsid w:val="008F0D96"/>
    <w:rPr>
      <w:rFonts w:ascii="Times New Roman" w:hAnsi="Times New Roman"/>
    </w:rPr>
  </w:style>
  <w:style w:type="character" w:customStyle="1" w:styleId="WW-WW8Num60z1">
    <w:name w:val="WW-WW8Num60z1"/>
    <w:rsid w:val="008F0D96"/>
    <w:rPr>
      <w:rFonts w:ascii="Courier New" w:hAnsi="Courier New"/>
    </w:rPr>
  </w:style>
  <w:style w:type="character" w:customStyle="1" w:styleId="WW-WW8Num60z2">
    <w:name w:val="WW-WW8Num60z2"/>
    <w:rsid w:val="008F0D96"/>
    <w:rPr>
      <w:rFonts w:ascii="Wingdings" w:hAnsi="Wingdings"/>
    </w:rPr>
  </w:style>
  <w:style w:type="character" w:customStyle="1" w:styleId="WW-WW8Num60z3">
    <w:name w:val="WW-WW8Num60z3"/>
    <w:rsid w:val="008F0D96"/>
    <w:rPr>
      <w:rFonts w:ascii="Symbol" w:hAnsi="Symbol"/>
    </w:rPr>
  </w:style>
  <w:style w:type="character" w:customStyle="1" w:styleId="WW-WW8Num63z0">
    <w:name w:val="WW-WW8Num63z0"/>
    <w:rsid w:val="008F0D96"/>
    <w:rPr>
      <w:rFonts w:ascii="Symbol" w:hAnsi="Symbol"/>
    </w:rPr>
  </w:style>
  <w:style w:type="character" w:customStyle="1" w:styleId="WW-WW8Num65z01">
    <w:name w:val="WW-WW8Num65z01"/>
    <w:rsid w:val="008F0D96"/>
    <w:rPr>
      <w:rFonts w:ascii="StarSymbol" w:hAnsi="StarSymbol"/>
    </w:rPr>
  </w:style>
  <w:style w:type="character" w:customStyle="1" w:styleId="WW-WW8Num66z0">
    <w:name w:val="WW-WW8Num66z0"/>
    <w:rsid w:val="008F0D96"/>
    <w:rPr>
      <w:rFonts w:ascii="Times New Roman" w:hAnsi="Times New Roman"/>
    </w:rPr>
  </w:style>
  <w:style w:type="character" w:customStyle="1" w:styleId="WW-WW8Num66z1">
    <w:name w:val="WW-WW8Num66z1"/>
    <w:rsid w:val="008F0D96"/>
    <w:rPr>
      <w:rFonts w:ascii="Courier New" w:hAnsi="Courier New"/>
    </w:rPr>
  </w:style>
  <w:style w:type="character" w:customStyle="1" w:styleId="WW-WW8Num66z21">
    <w:name w:val="WW-WW8Num66z21"/>
    <w:rsid w:val="008F0D96"/>
    <w:rPr>
      <w:rFonts w:ascii="Wingdings" w:hAnsi="Wingdings"/>
    </w:rPr>
  </w:style>
  <w:style w:type="character" w:customStyle="1" w:styleId="WW-WW8Num66z3">
    <w:name w:val="WW-WW8Num66z3"/>
    <w:rsid w:val="008F0D96"/>
    <w:rPr>
      <w:rFonts w:ascii="Symbol" w:hAnsi="Symbol"/>
    </w:rPr>
  </w:style>
  <w:style w:type="character" w:customStyle="1" w:styleId="WW-WW8Num67z2">
    <w:name w:val="WW-WW8Num67z2"/>
    <w:rsid w:val="008F0D96"/>
    <w:rPr>
      <w:b/>
    </w:rPr>
  </w:style>
  <w:style w:type="character" w:customStyle="1" w:styleId="WW-WW8Num70z01">
    <w:name w:val="WW-WW8Num70z01"/>
    <w:rsid w:val="008F0D96"/>
    <w:rPr>
      <w:rFonts w:ascii="Symbol" w:hAnsi="Symbol"/>
      <w:sz w:val="18"/>
    </w:rPr>
  </w:style>
  <w:style w:type="character" w:customStyle="1" w:styleId="WW-WW8Num71z0">
    <w:name w:val="WW-WW8Num71z0"/>
    <w:rsid w:val="008F0D96"/>
    <w:rPr>
      <w:rFonts w:ascii="Symbol" w:hAnsi="Symbol"/>
      <w:sz w:val="18"/>
    </w:rPr>
  </w:style>
  <w:style w:type="character" w:customStyle="1" w:styleId="WW-Absatz-Standardschriftart11">
    <w:name w:val="WW-Absatz-Standardschriftart11"/>
    <w:rsid w:val="008F0D96"/>
  </w:style>
  <w:style w:type="character" w:customStyle="1" w:styleId="WW-WW8Num2z011">
    <w:name w:val="WW-WW8Num2z011"/>
    <w:rsid w:val="008F0D96"/>
    <w:rPr>
      <w:rFonts w:ascii="Symbol" w:hAnsi="Symbol"/>
      <w:sz w:val="18"/>
    </w:rPr>
  </w:style>
  <w:style w:type="character" w:customStyle="1" w:styleId="WW-WW8Num3z011">
    <w:name w:val="WW-WW8Num3z011"/>
    <w:rsid w:val="008F0D96"/>
    <w:rPr>
      <w:rFonts w:ascii="Symbol" w:hAnsi="Symbol"/>
      <w:sz w:val="18"/>
    </w:rPr>
  </w:style>
  <w:style w:type="character" w:customStyle="1" w:styleId="WW-WW8Num4z011">
    <w:name w:val="WW-WW8Num4z011"/>
    <w:rsid w:val="008F0D96"/>
    <w:rPr>
      <w:rFonts w:ascii="Symbol" w:hAnsi="Symbol"/>
      <w:sz w:val="18"/>
    </w:rPr>
  </w:style>
  <w:style w:type="character" w:customStyle="1" w:styleId="WW-WW8Num5z011">
    <w:name w:val="WW-WW8Num5z011"/>
    <w:rsid w:val="008F0D96"/>
    <w:rPr>
      <w:rFonts w:ascii="Symbol" w:hAnsi="Symbol"/>
      <w:sz w:val="18"/>
    </w:rPr>
  </w:style>
  <w:style w:type="character" w:customStyle="1" w:styleId="WW-WW8Num6z011">
    <w:name w:val="WW-WW8Num6z011"/>
    <w:rsid w:val="008F0D96"/>
    <w:rPr>
      <w:rFonts w:ascii="Symbol" w:hAnsi="Symbol"/>
      <w:sz w:val="18"/>
    </w:rPr>
  </w:style>
  <w:style w:type="character" w:customStyle="1" w:styleId="WW-WW8Num7z011">
    <w:name w:val="WW-WW8Num7z011"/>
    <w:rsid w:val="008F0D96"/>
    <w:rPr>
      <w:rFonts w:ascii="Symbol" w:hAnsi="Symbol"/>
      <w:sz w:val="18"/>
    </w:rPr>
  </w:style>
  <w:style w:type="character" w:customStyle="1" w:styleId="WW-WW8Num8z011">
    <w:name w:val="WW-WW8Num8z011"/>
    <w:rsid w:val="008F0D96"/>
    <w:rPr>
      <w:rFonts w:ascii="Symbol" w:hAnsi="Symbol"/>
      <w:sz w:val="18"/>
    </w:rPr>
  </w:style>
  <w:style w:type="character" w:customStyle="1" w:styleId="WW-WW8Num9z011">
    <w:name w:val="WW-WW8Num9z011"/>
    <w:rsid w:val="008F0D96"/>
    <w:rPr>
      <w:rFonts w:ascii="Symbol" w:hAnsi="Symbol"/>
      <w:sz w:val="18"/>
    </w:rPr>
  </w:style>
  <w:style w:type="character" w:customStyle="1" w:styleId="WW-WW8Num10z011">
    <w:name w:val="WW-WW8Num10z011"/>
    <w:rsid w:val="008F0D96"/>
    <w:rPr>
      <w:rFonts w:ascii="Symbol" w:hAnsi="Symbol"/>
      <w:sz w:val="18"/>
    </w:rPr>
  </w:style>
  <w:style w:type="character" w:customStyle="1" w:styleId="WW-WW8Num11z011">
    <w:name w:val="WW-WW8Num11z011"/>
    <w:rsid w:val="008F0D96"/>
    <w:rPr>
      <w:rFonts w:ascii="Symbol" w:hAnsi="Symbol"/>
    </w:rPr>
  </w:style>
  <w:style w:type="character" w:customStyle="1" w:styleId="WW-WW8Num12z01">
    <w:name w:val="WW-WW8Num12z01"/>
    <w:rsid w:val="008F0D96"/>
    <w:rPr>
      <w:rFonts w:ascii="Symbol" w:hAnsi="Symbol"/>
      <w:sz w:val="18"/>
    </w:rPr>
  </w:style>
  <w:style w:type="character" w:customStyle="1" w:styleId="WW-WW8Num14z011">
    <w:name w:val="WW-WW8Num14z011"/>
    <w:rsid w:val="008F0D96"/>
    <w:rPr>
      <w:rFonts w:ascii="Symbol" w:hAnsi="Symbol"/>
      <w:sz w:val="18"/>
    </w:rPr>
  </w:style>
  <w:style w:type="character" w:customStyle="1" w:styleId="WW-WW8Num15z011">
    <w:name w:val="WW-WW8Num15z011"/>
    <w:rsid w:val="008F0D96"/>
    <w:rPr>
      <w:rFonts w:ascii="Symbol" w:hAnsi="Symbol"/>
      <w:sz w:val="18"/>
    </w:rPr>
  </w:style>
  <w:style w:type="character" w:customStyle="1" w:styleId="WW-WW8Num16z011">
    <w:name w:val="WW-WW8Num16z011"/>
    <w:rsid w:val="008F0D96"/>
    <w:rPr>
      <w:rFonts w:ascii="Symbol" w:hAnsi="Symbol"/>
      <w:sz w:val="18"/>
    </w:rPr>
  </w:style>
  <w:style w:type="character" w:customStyle="1" w:styleId="WW-WW8Num17z011">
    <w:name w:val="WW-WW8Num17z011"/>
    <w:rsid w:val="008F0D96"/>
    <w:rPr>
      <w:rFonts w:ascii="Symbol" w:hAnsi="Symbol"/>
      <w:sz w:val="18"/>
    </w:rPr>
  </w:style>
  <w:style w:type="character" w:customStyle="1" w:styleId="WW-WW8Num18z011">
    <w:name w:val="WW-WW8Num18z011"/>
    <w:rsid w:val="008F0D96"/>
    <w:rPr>
      <w:rFonts w:ascii="Symbol" w:hAnsi="Symbol"/>
      <w:sz w:val="18"/>
    </w:rPr>
  </w:style>
  <w:style w:type="character" w:customStyle="1" w:styleId="WW-WW8Num19z011">
    <w:name w:val="WW-WW8Num19z011"/>
    <w:rsid w:val="008F0D96"/>
    <w:rPr>
      <w:rFonts w:ascii="Symbol" w:hAnsi="Symbol"/>
      <w:sz w:val="18"/>
    </w:rPr>
  </w:style>
  <w:style w:type="character" w:customStyle="1" w:styleId="WW-WW8Num20z011">
    <w:name w:val="WW-WW8Num20z011"/>
    <w:rsid w:val="008F0D96"/>
    <w:rPr>
      <w:rFonts w:ascii="Symbol" w:hAnsi="Symbol"/>
      <w:sz w:val="18"/>
    </w:rPr>
  </w:style>
  <w:style w:type="character" w:customStyle="1" w:styleId="WW-WW8Num21z011">
    <w:name w:val="WW-WW8Num21z011"/>
    <w:rsid w:val="008F0D96"/>
    <w:rPr>
      <w:rFonts w:ascii="Symbol" w:hAnsi="Symbol"/>
      <w:sz w:val="18"/>
    </w:rPr>
  </w:style>
  <w:style w:type="character" w:customStyle="1" w:styleId="WW-WW8Num22z011">
    <w:name w:val="WW-WW8Num22z011"/>
    <w:rsid w:val="008F0D96"/>
    <w:rPr>
      <w:rFonts w:ascii="Symbol" w:hAnsi="Symbol"/>
      <w:sz w:val="18"/>
    </w:rPr>
  </w:style>
  <w:style w:type="character" w:customStyle="1" w:styleId="WW-WW8Num23z011">
    <w:name w:val="WW-WW8Num23z011"/>
    <w:rsid w:val="008F0D96"/>
    <w:rPr>
      <w:rFonts w:ascii="Symbol" w:hAnsi="Symbol"/>
      <w:sz w:val="18"/>
    </w:rPr>
  </w:style>
  <w:style w:type="character" w:customStyle="1" w:styleId="WW-WW8Num24z011">
    <w:name w:val="WW-WW8Num24z011"/>
    <w:rsid w:val="008F0D96"/>
    <w:rPr>
      <w:rFonts w:ascii="Symbol" w:hAnsi="Symbol"/>
      <w:sz w:val="18"/>
    </w:rPr>
  </w:style>
  <w:style w:type="character" w:customStyle="1" w:styleId="WW-WW8Num25z011">
    <w:name w:val="WW-WW8Num25z011"/>
    <w:rsid w:val="008F0D96"/>
    <w:rPr>
      <w:rFonts w:ascii="Symbol" w:hAnsi="Symbol"/>
      <w:sz w:val="18"/>
    </w:rPr>
  </w:style>
  <w:style w:type="character" w:customStyle="1" w:styleId="WW-WW8Num26z01">
    <w:name w:val="WW-WW8Num26z01"/>
    <w:rsid w:val="008F0D96"/>
    <w:rPr>
      <w:rFonts w:ascii="Symbol" w:hAnsi="Symbol"/>
      <w:sz w:val="18"/>
    </w:rPr>
  </w:style>
  <w:style w:type="character" w:customStyle="1" w:styleId="WW-WW8Num28z11">
    <w:name w:val="WW-WW8Num28z11"/>
    <w:rsid w:val="008F0D96"/>
    <w:rPr>
      <w:rFonts w:ascii="Times New Roman" w:hAnsi="Times New Roman"/>
    </w:rPr>
  </w:style>
  <w:style w:type="character" w:customStyle="1" w:styleId="WW-WW8Num30z01">
    <w:name w:val="WW-WW8Num30z01"/>
    <w:rsid w:val="008F0D96"/>
    <w:rPr>
      <w:rFonts w:ascii="Times New Roman" w:hAnsi="Times New Roman"/>
    </w:rPr>
  </w:style>
  <w:style w:type="character" w:customStyle="1" w:styleId="WW-WW8Num30z11">
    <w:name w:val="WW-WW8Num30z11"/>
    <w:rsid w:val="008F0D96"/>
    <w:rPr>
      <w:rFonts w:ascii="Courier New" w:hAnsi="Courier New"/>
    </w:rPr>
  </w:style>
  <w:style w:type="character" w:customStyle="1" w:styleId="WW-WW8Num30z21">
    <w:name w:val="WW-WW8Num30z21"/>
    <w:rsid w:val="008F0D96"/>
    <w:rPr>
      <w:rFonts w:ascii="Wingdings" w:hAnsi="Wingdings"/>
    </w:rPr>
  </w:style>
  <w:style w:type="character" w:customStyle="1" w:styleId="WW-WW8Num30z31">
    <w:name w:val="WW-WW8Num30z31"/>
    <w:rsid w:val="008F0D96"/>
    <w:rPr>
      <w:rFonts w:ascii="Symbol" w:hAnsi="Symbol"/>
    </w:rPr>
  </w:style>
  <w:style w:type="character" w:customStyle="1" w:styleId="WW-WW8Num32z011">
    <w:name w:val="WW-WW8Num32z011"/>
    <w:rsid w:val="008F0D96"/>
    <w:rPr>
      <w:rFonts w:ascii="Symbol" w:hAnsi="Symbol"/>
    </w:rPr>
  </w:style>
  <w:style w:type="character" w:customStyle="1" w:styleId="WW-WW8Num33z01">
    <w:name w:val="WW-WW8Num33z01"/>
    <w:rsid w:val="008F0D96"/>
    <w:rPr>
      <w:rFonts w:ascii="Times New Roman" w:hAnsi="Times New Roman"/>
    </w:rPr>
  </w:style>
  <w:style w:type="character" w:customStyle="1" w:styleId="WW-WW8Num33z11">
    <w:name w:val="WW-WW8Num33z11"/>
    <w:rsid w:val="008F0D96"/>
    <w:rPr>
      <w:rFonts w:ascii="Courier New" w:hAnsi="Courier New"/>
    </w:rPr>
  </w:style>
  <w:style w:type="character" w:customStyle="1" w:styleId="WW-WW8Num33z21">
    <w:name w:val="WW-WW8Num33z21"/>
    <w:rsid w:val="008F0D96"/>
    <w:rPr>
      <w:rFonts w:ascii="Wingdings" w:hAnsi="Wingdings"/>
    </w:rPr>
  </w:style>
  <w:style w:type="character" w:customStyle="1" w:styleId="WW-WW8Num33z31">
    <w:name w:val="WW-WW8Num33z31"/>
    <w:rsid w:val="008F0D96"/>
    <w:rPr>
      <w:rFonts w:ascii="Symbol" w:hAnsi="Symbol"/>
    </w:rPr>
  </w:style>
  <w:style w:type="character" w:customStyle="1" w:styleId="WW-WW8Num35z01">
    <w:name w:val="WW-WW8Num35z01"/>
    <w:rsid w:val="008F0D96"/>
    <w:rPr>
      <w:rFonts w:ascii="StarSymbol" w:hAnsi="StarSymbol"/>
    </w:rPr>
  </w:style>
  <w:style w:type="character" w:customStyle="1" w:styleId="WW-WW8Num37z011">
    <w:name w:val="WW-WW8Num37z011"/>
    <w:rsid w:val="008F0D96"/>
    <w:rPr>
      <w:rFonts w:ascii="Times New Roman" w:hAnsi="Times New Roman"/>
    </w:rPr>
  </w:style>
  <w:style w:type="character" w:customStyle="1" w:styleId="WW-WW8Num37z111">
    <w:name w:val="WW-WW8Num37z111"/>
    <w:rsid w:val="008F0D96"/>
    <w:rPr>
      <w:rFonts w:ascii="Courier New" w:hAnsi="Courier New"/>
    </w:rPr>
  </w:style>
  <w:style w:type="character" w:customStyle="1" w:styleId="WW-WW8Num37z211">
    <w:name w:val="WW-WW8Num37z211"/>
    <w:rsid w:val="008F0D96"/>
    <w:rPr>
      <w:rFonts w:ascii="Wingdings" w:hAnsi="Wingdings"/>
    </w:rPr>
  </w:style>
  <w:style w:type="character" w:customStyle="1" w:styleId="WW-WW8Num37z311">
    <w:name w:val="WW-WW8Num37z311"/>
    <w:rsid w:val="008F0D96"/>
    <w:rPr>
      <w:rFonts w:ascii="Symbol" w:hAnsi="Symbol"/>
    </w:rPr>
  </w:style>
  <w:style w:type="character" w:customStyle="1" w:styleId="WW-WW8Num38z011">
    <w:name w:val="WW-WW8Num38z011"/>
    <w:rsid w:val="008F0D96"/>
    <w:rPr>
      <w:rFonts w:ascii="Times New Roman" w:hAnsi="Times New Roman"/>
    </w:rPr>
  </w:style>
  <w:style w:type="character" w:customStyle="1" w:styleId="WW-WW8Num38z111">
    <w:name w:val="WW-WW8Num38z111"/>
    <w:rsid w:val="008F0D96"/>
    <w:rPr>
      <w:rFonts w:ascii="Courier New" w:hAnsi="Courier New"/>
    </w:rPr>
  </w:style>
  <w:style w:type="character" w:customStyle="1" w:styleId="WW-WW8Num38z211">
    <w:name w:val="WW-WW8Num38z211"/>
    <w:rsid w:val="008F0D96"/>
    <w:rPr>
      <w:rFonts w:ascii="Wingdings" w:hAnsi="Wingdings"/>
    </w:rPr>
  </w:style>
  <w:style w:type="character" w:customStyle="1" w:styleId="WW-WW8Num38z311">
    <w:name w:val="WW-WW8Num38z311"/>
    <w:rsid w:val="008F0D96"/>
    <w:rPr>
      <w:rFonts w:ascii="Symbol" w:hAnsi="Symbol"/>
    </w:rPr>
  </w:style>
  <w:style w:type="character" w:customStyle="1" w:styleId="WW-WW8Num39z01">
    <w:name w:val="WW-WW8Num39z01"/>
    <w:rsid w:val="008F0D96"/>
    <w:rPr>
      <w:rFonts w:ascii="Times New Roman" w:hAnsi="Times New Roman"/>
    </w:rPr>
  </w:style>
  <w:style w:type="character" w:customStyle="1" w:styleId="WW-WW8Num39z11">
    <w:name w:val="WW-WW8Num39z11"/>
    <w:rsid w:val="008F0D96"/>
    <w:rPr>
      <w:rFonts w:ascii="Courier New" w:hAnsi="Courier New"/>
    </w:rPr>
  </w:style>
  <w:style w:type="character" w:customStyle="1" w:styleId="WW-WW8Num39z21">
    <w:name w:val="WW-WW8Num39z21"/>
    <w:rsid w:val="008F0D96"/>
    <w:rPr>
      <w:rFonts w:ascii="Wingdings" w:hAnsi="Wingdings"/>
    </w:rPr>
  </w:style>
  <w:style w:type="character" w:customStyle="1" w:styleId="WW-WW8Num39z31">
    <w:name w:val="WW-WW8Num39z31"/>
    <w:rsid w:val="008F0D96"/>
    <w:rPr>
      <w:rFonts w:ascii="Symbol" w:hAnsi="Symbol"/>
    </w:rPr>
  </w:style>
  <w:style w:type="character" w:customStyle="1" w:styleId="WW-WW8Num42z01">
    <w:name w:val="WW-WW8Num42z01"/>
    <w:rsid w:val="008F0D96"/>
    <w:rPr>
      <w:rFonts w:ascii="StarSymbol" w:hAnsi="StarSymbol"/>
    </w:rPr>
  </w:style>
  <w:style w:type="character" w:customStyle="1" w:styleId="WW-WW8Num46z01">
    <w:name w:val="WW-WW8Num46z01"/>
    <w:rsid w:val="008F0D96"/>
    <w:rPr>
      <w:rFonts w:ascii="Times New Roman" w:hAnsi="Times New Roman"/>
    </w:rPr>
  </w:style>
  <w:style w:type="character" w:customStyle="1" w:styleId="WW-WW8Num46z11">
    <w:name w:val="WW-WW8Num46z11"/>
    <w:rsid w:val="008F0D96"/>
    <w:rPr>
      <w:rFonts w:ascii="Courier New" w:hAnsi="Courier New"/>
    </w:rPr>
  </w:style>
  <w:style w:type="character" w:customStyle="1" w:styleId="WW-WW8Num46z21">
    <w:name w:val="WW-WW8Num46z21"/>
    <w:rsid w:val="008F0D96"/>
    <w:rPr>
      <w:rFonts w:ascii="Wingdings" w:hAnsi="Wingdings"/>
    </w:rPr>
  </w:style>
  <w:style w:type="character" w:customStyle="1" w:styleId="WW-WW8Num46z31">
    <w:name w:val="WW-WW8Num46z31"/>
    <w:rsid w:val="008F0D96"/>
    <w:rPr>
      <w:rFonts w:ascii="Symbol" w:hAnsi="Symbol"/>
    </w:rPr>
  </w:style>
  <w:style w:type="character" w:customStyle="1" w:styleId="WW-WW8Num48z01">
    <w:name w:val="WW-WW8Num48z01"/>
    <w:rsid w:val="008F0D96"/>
    <w:rPr>
      <w:rFonts w:ascii="Times New Roman" w:hAnsi="Times New Roman"/>
    </w:rPr>
  </w:style>
  <w:style w:type="character" w:customStyle="1" w:styleId="WW-WW8Num48z11">
    <w:name w:val="WW-WW8Num48z11"/>
    <w:rsid w:val="008F0D96"/>
    <w:rPr>
      <w:rFonts w:ascii="Courier New" w:hAnsi="Courier New"/>
    </w:rPr>
  </w:style>
  <w:style w:type="character" w:customStyle="1" w:styleId="WW-WW8Num48z21">
    <w:name w:val="WW-WW8Num48z21"/>
    <w:rsid w:val="008F0D96"/>
    <w:rPr>
      <w:rFonts w:ascii="Wingdings" w:hAnsi="Wingdings"/>
    </w:rPr>
  </w:style>
  <w:style w:type="character" w:customStyle="1" w:styleId="WW-WW8Num48z31">
    <w:name w:val="WW-WW8Num48z31"/>
    <w:rsid w:val="008F0D96"/>
    <w:rPr>
      <w:rFonts w:ascii="Symbol" w:hAnsi="Symbol"/>
    </w:rPr>
  </w:style>
  <w:style w:type="character" w:customStyle="1" w:styleId="WW-WW8Num50z01">
    <w:name w:val="WW-WW8Num50z01"/>
    <w:rsid w:val="008F0D96"/>
    <w:rPr>
      <w:rFonts w:ascii="Times New Roman" w:hAnsi="Times New Roman"/>
    </w:rPr>
  </w:style>
  <w:style w:type="character" w:customStyle="1" w:styleId="WW-WW8Num50z11">
    <w:name w:val="WW-WW8Num50z11"/>
    <w:rsid w:val="008F0D96"/>
    <w:rPr>
      <w:rFonts w:ascii="Courier New" w:hAnsi="Courier New"/>
    </w:rPr>
  </w:style>
  <w:style w:type="character" w:customStyle="1" w:styleId="WW-WW8Num50z21">
    <w:name w:val="WW-WW8Num50z21"/>
    <w:rsid w:val="008F0D96"/>
    <w:rPr>
      <w:rFonts w:ascii="Wingdings" w:hAnsi="Wingdings"/>
    </w:rPr>
  </w:style>
  <w:style w:type="character" w:customStyle="1" w:styleId="WW-WW8Num50z31">
    <w:name w:val="WW-WW8Num50z31"/>
    <w:rsid w:val="008F0D96"/>
    <w:rPr>
      <w:rFonts w:ascii="Symbol" w:hAnsi="Symbol"/>
    </w:rPr>
  </w:style>
  <w:style w:type="character" w:customStyle="1" w:styleId="WW-WW8Num52z01">
    <w:name w:val="WW-WW8Num52z01"/>
    <w:rsid w:val="008F0D96"/>
    <w:rPr>
      <w:rFonts w:ascii="Times New Roman" w:hAnsi="Times New Roman"/>
    </w:rPr>
  </w:style>
  <w:style w:type="character" w:customStyle="1" w:styleId="WW-WW8Num52z11">
    <w:name w:val="WW-WW8Num52z11"/>
    <w:rsid w:val="008F0D96"/>
    <w:rPr>
      <w:rFonts w:ascii="Courier New" w:hAnsi="Courier New"/>
    </w:rPr>
  </w:style>
  <w:style w:type="character" w:customStyle="1" w:styleId="WW-WW8Num52z21">
    <w:name w:val="WW-WW8Num52z21"/>
    <w:rsid w:val="008F0D96"/>
    <w:rPr>
      <w:rFonts w:ascii="Wingdings" w:hAnsi="Wingdings"/>
    </w:rPr>
  </w:style>
  <w:style w:type="character" w:customStyle="1" w:styleId="WW-WW8Num52z31">
    <w:name w:val="WW-WW8Num52z31"/>
    <w:rsid w:val="008F0D96"/>
    <w:rPr>
      <w:rFonts w:ascii="Symbol" w:hAnsi="Symbol"/>
    </w:rPr>
  </w:style>
  <w:style w:type="character" w:customStyle="1" w:styleId="WW-WW8Num55z01">
    <w:name w:val="WW-WW8Num55z01"/>
    <w:rsid w:val="008F0D96"/>
    <w:rPr>
      <w:rFonts w:ascii="Times New Roman" w:hAnsi="Times New Roman"/>
    </w:rPr>
  </w:style>
  <w:style w:type="character" w:customStyle="1" w:styleId="WW-WW8Num55z11">
    <w:name w:val="WW-WW8Num55z11"/>
    <w:rsid w:val="008F0D96"/>
    <w:rPr>
      <w:rFonts w:ascii="Courier New" w:hAnsi="Courier New"/>
    </w:rPr>
  </w:style>
  <w:style w:type="character" w:customStyle="1" w:styleId="WW-WW8Num55z21">
    <w:name w:val="WW-WW8Num55z21"/>
    <w:rsid w:val="008F0D96"/>
    <w:rPr>
      <w:rFonts w:ascii="Wingdings" w:hAnsi="Wingdings"/>
    </w:rPr>
  </w:style>
  <w:style w:type="character" w:customStyle="1" w:styleId="WW-WW8Num55z31">
    <w:name w:val="WW-WW8Num55z31"/>
    <w:rsid w:val="008F0D96"/>
    <w:rPr>
      <w:rFonts w:ascii="Symbol" w:hAnsi="Symbol"/>
    </w:rPr>
  </w:style>
  <w:style w:type="character" w:customStyle="1" w:styleId="WW-WW8Num58z01">
    <w:name w:val="WW-WW8Num58z01"/>
    <w:rsid w:val="008F0D96"/>
    <w:rPr>
      <w:rFonts w:ascii="Times New Roman" w:hAnsi="Times New Roman"/>
    </w:rPr>
  </w:style>
  <w:style w:type="character" w:customStyle="1" w:styleId="WW-WW8Num58z11">
    <w:name w:val="WW-WW8Num58z11"/>
    <w:rsid w:val="008F0D96"/>
    <w:rPr>
      <w:rFonts w:ascii="Courier New" w:hAnsi="Courier New"/>
    </w:rPr>
  </w:style>
  <w:style w:type="character" w:customStyle="1" w:styleId="WW-WW8Num58z21">
    <w:name w:val="WW-WW8Num58z21"/>
    <w:rsid w:val="008F0D96"/>
    <w:rPr>
      <w:rFonts w:ascii="Wingdings" w:hAnsi="Wingdings"/>
    </w:rPr>
  </w:style>
  <w:style w:type="character" w:customStyle="1" w:styleId="WW-WW8Num58z31">
    <w:name w:val="WW-WW8Num58z31"/>
    <w:rsid w:val="008F0D96"/>
    <w:rPr>
      <w:rFonts w:ascii="Symbol" w:hAnsi="Symbol"/>
    </w:rPr>
  </w:style>
  <w:style w:type="character" w:customStyle="1" w:styleId="WW-WW8Num60z01">
    <w:name w:val="WW-WW8Num60z01"/>
    <w:rsid w:val="008F0D96"/>
    <w:rPr>
      <w:rFonts w:ascii="Times New Roman" w:hAnsi="Times New Roman"/>
    </w:rPr>
  </w:style>
  <w:style w:type="character" w:customStyle="1" w:styleId="WW-WW8Num60z11">
    <w:name w:val="WW-WW8Num60z11"/>
    <w:rsid w:val="008F0D96"/>
    <w:rPr>
      <w:rFonts w:ascii="Courier New" w:hAnsi="Courier New"/>
    </w:rPr>
  </w:style>
  <w:style w:type="character" w:customStyle="1" w:styleId="WW-WW8Num60z21">
    <w:name w:val="WW-WW8Num60z21"/>
    <w:rsid w:val="008F0D96"/>
    <w:rPr>
      <w:rFonts w:ascii="Wingdings" w:hAnsi="Wingdings"/>
    </w:rPr>
  </w:style>
  <w:style w:type="character" w:customStyle="1" w:styleId="WW-WW8Num60z31">
    <w:name w:val="WW-WW8Num60z31"/>
    <w:rsid w:val="008F0D96"/>
    <w:rPr>
      <w:rFonts w:ascii="Symbol" w:hAnsi="Symbol"/>
    </w:rPr>
  </w:style>
  <w:style w:type="character" w:customStyle="1" w:styleId="WW-WW8Num63z01">
    <w:name w:val="WW-WW8Num63z01"/>
    <w:rsid w:val="008F0D96"/>
    <w:rPr>
      <w:rFonts w:ascii="Symbol" w:hAnsi="Symbol"/>
    </w:rPr>
  </w:style>
  <w:style w:type="character" w:customStyle="1" w:styleId="WW-WW8Num65z011">
    <w:name w:val="WW-WW8Num65z011"/>
    <w:rsid w:val="008F0D96"/>
    <w:rPr>
      <w:rFonts w:ascii="StarSymbol" w:hAnsi="StarSymbol"/>
    </w:rPr>
  </w:style>
  <w:style w:type="character" w:customStyle="1" w:styleId="WW-WW8Num66z01">
    <w:name w:val="WW-WW8Num66z01"/>
    <w:rsid w:val="008F0D96"/>
    <w:rPr>
      <w:rFonts w:ascii="Times New Roman" w:hAnsi="Times New Roman"/>
    </w:rPr>
  </w:style>
  <w:style w:type="character" w:customStyle="1" w:styleId="WW-WW8Num66z11">
    <w:name w:val="WW-WW8Num66z11"/>
    <w:rsid w:val="008F0D96"/>
    <w:rPr>
      <w:rFonts w:ascii="Courier New" w:hAnsi="Courier New"/>
    </w:rPr>
  </w:style>
  <w:style w:type="character" w:customStyle="1" w:styleId="WW-WW8Num66z211">
    <w:name w:val="WW-WW8Num66z211"/>
    <w:rsid w:val="008F0D96"/>
    <w:rPr>
      <w:rFonts w:ascii="Wingdings" w:hAnsi="Wingdings"/>
    </w:rPr>
  </w:style>
  <w:style w:type="character" w:customStyle="1" w:styleId="WW-WW8Num66z31">
    <w:name w:val="WW-WW8Num66z31"/>
    <w:rsid w:val="008F0D96"/>
    <w:rPr>
      <w:rFonts w:ascii="Symbol" w:hAnsi="Symbol"/>
    </w:rPr>
  </w:style>
  <w:style w:type="character" w:customStyle="1" w:styleId="WW-WW8Num67z21">
    <w:name w:val="WW-WW8Num67z21"/>
    <w:rsid w:val="008F0D96"/>
    <w:rPr>
      <w:b/>
    </w:rPr>
  </w:style>
  <w:style w:type="character" w:customStyle="1" w:styleId="WW-WW8Num70z011">
    <w:name w:val="WW-WW8Num70z011"/>
    <w:rsid w:val="008F0D96"/>
    <w:rPr>
      <w:rFonts w:ascii="Symbol" w:hAnsi="Symbol"/>
      <w:sz w:val="18"/>
    </w:rPr>
  </w:style>
  <w:style w:type="character" w:customStyle="1" w:styleId="WW-WW8Num71z01">
    <w:name w:val="WW-WW8Num71z01"/>
    <w:rsid w:val="008F0D96"/>
    <w:rPr>
      <w:rFonts w:ascii="Symbol" w:hAnsi="Symbol"/>
      <w:sz w:val="18"/>
    </w:rPr>
  </w:style>
  <w:style w:type="character" w:customStyle="1" w:styleId="WW-Absatz-Standardschriftart111">
    <w:name w:val="WW-Absatz-Standardschriftart111"/>
    <w:rsid w:val="008F0D96"/>
  </w:style>
  <w:style w:type="character" w:customStyle="1" w:styleId="WW-WW8Num2z0111">
    <w:name w:val="WW-WW8Num2z0111"/>
    <w:rsid w:val="008F0D96"/>
    <w:rPr>
      <w:rFonts w:ascii="Symbol" w:hAnsi="Symbol"/>
      <w:sz w:val="18"/>
    </w:rPr>
  </w:style>
  <w:style w:type="character" w:customStyle="1" w:styleId="WW-WW8Num3z0111">
    <w:name w:val="WW-WW8Num3z0111"/>
    <w:rsid w:val="008F0D96"/>
    <w:rPr>
      <w:rFonts w:ascii="Symbol" w:hAnsi="Symbol"/>
      <w:sz w:val="18"/>
    </w:rPr>
  </w:style>
  <w:style w:type="character" w:customStyle="1" w:styleId="WW-WW8Num4z0111">
    <w:name w:val="WW-WW8Num4z0111"/>
    <w:rsid w:val="008F0D96"/>
    <w:rPr>
      <w:rFonts w:ascii="Symbol" w:hAnsi="Symbol"/>
      <w:sz w:val="18"/>
    </w:rPr>
  </w:style>
  <w:style w:type="character" w:customStyle="1" w:styleId="WW-WW8Num5z0111">
    <w:name w:val="WW-WW8Num5z0111"/>
    <w:rsid w:val="008F0D96"/>
    <w:rPr>
      <w:rFonts w:ascii="Symbol" w:hAnsi="Symbol"/>
      <w:sz w:val="18"/>
    </w:rPr>
  </w:style>
  <w:style w:type="character" w:customStyle="1" w:styleId="WW-WW8Num6z0111">
    <w:name w:val="WW-WW8Num6z0111"/>
    <w:rsid w:val="008F0D96"/>
    <w:rPr>
      <w:rFonts w:ascii="Symbol" w:hAnsi="Symbol"/>
      <w:sz w:val="18"/>
    </w:rPr>
  </w:style>
  <w:style w:type="character" w:customStyle="1" w:styleId="WW-WW8Num7z0111">
    <w:name w:val="WW-WW8Num7z0111"/>
    <w:rsid w:val="008F0D96"/>
    <w:rPr>
      <w:rFonts w:ascii="Symbol" w:hAnsi="Symbol"/>
      <w:sz w:val="18"/>
    </w:rPr>
  </w:style>
  <w:style w:type="character" w:customStyle="1" w:styleId="WW-WW8Num8z0111">
    <w:name w:val="WW-WW8Num8z0111"/>
    <w:rsid w:val="008F0D96"/>
    <w:rPr>
      <w:rFonts w:ascii="Symbol" w:hAnsi="Symbol"/>
      <w:sz w:val="18"/>
    </w:rPr>
  </w:style>
  <w:style w:type="character" w:customStyle="1" w:styleId="WW-WW8Num9z0111">
    <w:name w:val="WW-WW8Num9z0111"/>
    <w:rsid w:val="008F0D96"/>
    <w:rPr>
      <w:rFonts w:ascii="Symbol" w:hAnsi="Symbol"/>
      <w:sz w:val="18"/>
    </w:rPr>
  </w:style>
  <w:style w:type="character" w:customStyle="1" w:styleId="WW-WW8Num10z0111">
    <w:name w:val="WW-WW8Num10z0111"/>
    <w:rsid w:val="008F0D96"/>
    <w:rPr>
      <w:rFonts w:ascii="Symbol" w:hAnsi="Symbol"/>
      <w:sz w:val="18"/>
    </w:rPr>
  </w:style>
  <w:style w:type="character" w:customStyle="1" w:styleId="WW-WW8Num11z0111">
    <w:name w:val="WW-WW8Num11z0111"/>
    <w:rsid w:val="008F0D96"/>
    <w:rPr>
      <w:rFonts w:ascii="Symbol" w:hAnsi="Symbol"/>
    </w:rPr>
  </w:style>
  <w:style w:type="character" w:customStyle="1" w:styleId="WW-WW8Num12z011">
    <w:name w:val="WW-WW8Num12z011"/>
    <w:rsid w:val="008F0D96"/>
    <w:rPr>
      <w:rFonts w:ascii="Symbol" w:hAnsi="Symbol"/>
      <w:sz w:val="18"/>
    </w:rPr>
  </w:style>
  <w:style w:type="character" w:customStyle="1" w:styleId="WW-WW8Num14z0111">
    <w:name w:val="WW-WW8Num14z0111"/>
    <w:rsid w:val="008F0D96"/>
    <w:rPr>
      <w:rFonts w:ascii="Symbol" w:hAnsi="Symbol"/>
      <w:sz w:val="18"/>
    </w:rPr>
  </w:style>
  <w:style w:type="character" w:customStyle="1" w:styleId="WW-WW8Num15z0111">
    <w:name w:val="WW-WW8Num15z0111"/>
    <w:rsid w:val="008F0D96"/>
    <w:rPr>
      <w:rFonts w:ascii="Symbol" w:hAnsi="Symbol"/>
      <w:sz w:val="18"/>
    </w:rPr>
  </w:style>
  <w:style w:type="character" w:customStyle="1" w:styleId="WW-WW8Num16z0111">
    <w:name w:val="WW-WW8Num16z0111"/>
    <w:rsid w:val="008F0D96"/>
    <w:rPr>
      <w:rFonts w:ascii="Symbol" w:hAnsi="Symbol"/>
      <w:sz w:val="18"/>
    </w:rPr>
  </w:style>
  <w:style w:type="character" w:customStyle="1" w:styleId="WW-WW8Num17z0111">
    <w:name w:val="WW-WW8Num17z0111"/>
    <w:rsid w:val="008F0D96"/>
    <w:rPr>
      <w:rFonts w:ascii="Symbol" w:hAnsi="Symbol"/>
      <w:sz w:val="18"/>
    </w:rPr>
  </w:style>
  <w:style w:type="character" w:customStyle="1" w:styleId="WW-WW8Num18z0111">
    <w:name w:val="WW-WW8Num18z0111"/>
    <w:rsid w:val="008F0D96"/>
    <w:rPr>
      <w:rFonts w:ascii="Symbol" w:hAnsi="Symbol"/>
      <w:sz w:val="18"/>
    </w:rPr>
  </w:style>
  <w:style w:type="character" w:customStyle="1" w:styleId="WW-WW8Num19z0111">
    <w:name w:val="WW-WW8Num19z0111"/>
    <w:rsid w:val="008F0D96"/>
    <w:rPr>
      <w:rFonts w:ascii="Symbol" w:hAnsi="Symbol"/>
      <w:sz w:val="18"/>
    </w:rPr>
  </w:style>
  <w:style w:type="character" w:customStyle="1" w:styleId="WW-WW8Num20z0111">
    <w:name w:val="WW-WW8Num20z0111"/>
    <w:rsid w:val="008F0D96"/>
    <w:rPr>
      <w:rFonts w:ascii="Symbol" w:hAnsi="Symbol"/>
      <w:sz w:val="18"/>
    </w:rPr>
  </w:style>
  <w:style w:type="character" w:customStyle="1" w:styleId="WW-WW8Num21z0111">
    <w:name w:val="WW-WW8Num21z0111"/>
    <w:rsid w:val="008F0D96"/>
    <w:rPr>
      <w:rFonts w:ascii="Symbol" w:hAnsi="Symbol"/>
      <w:sz w:val="18"/>
    </w:rPr>
  </w:style>
  <w:style w:type="character" w:customStyle="1" w:styleId="WW-WW8Num22z0111">
    <w:name w:val="WW-WW8Num22z0111"/>
    <w:rsid w:val="008F0D96"/>
    <w:rPr>
      <w:rFonts w:ascii="Symbol" w:hAnsi="Symbol"/>
      <w:sz w:val="18"/>
    </w:rPr>
  </w:style>
  <w:style w:type="character" w:customStyle="1" w:styleId="WW-WW8Num23z0111">
    <w:name w:val="WW-WW8Num23z0111"/>
    <w:rsid w:val="008F0D96"/>
    <w:rPr>
      <w:rFonts w:ascii="Symbol" w:hAnsi="Symbol"/>
      <w:sz w:val="18"/>
    </w:rPr>
  </w:style>
  <w:style w:type="character" w:customStyle="1" w:styleId="WW-WW8Num24z0111">
    <w:name w:val="WW-WW8Num24z0111"/>
    <w:rsid w:val="008F0D96"/>
    <w:rPr>
      <w:rFonts w:ascii="Symbol" w:hAnsi="Symbol"/>
      <w:sz w:val="18"/>
    </w:rPr>
  </w:style>
  <w:style w:type="character" w:customStyle="1" w:styleId="WW-WW8Num25z0111">
    <w:name w:val="WW-WW8Num25z0111"/>
    <w:rsid w:val="008F0D96"/>
    <w:rPr>
      <w:rFonts w:ascii="Symbol" w:hAnsi="Symbol"/>
      <w:sz w:val="18"/>
    </w:rPr>
  </w:style>
  <w:style w:type="character" w:customStyle="1" w:styleId="WW-WW8Num26z011">
    <w:name w:val="WW-WW8Num26z011"/>
    <w:rsid w:val="008F0D96"/>
    <w:rPr>
      <w:rFonts w:ascii="Symbol" w:hAnsi="Symbol"/>
      <w:sz w:val="18"/>
    </w:rPr>
  </w:style>
  <w:style w:type="character" w:customStyle="1" w:styleId="WW-WW8Num28z111">
    <w:name w:val="WW-WW8Num28z111"/>
    <w:rsid w:val="008F0D96"/>
    <w:rPr>
      <w:rFonts w:ascii="Times New Roman" w:hAnsi="Times New Roman"/>
    </w:rPr>
  </w:style>
  <w:style w:type="character" w:customStyle="1" w:styleId="WW-WW8Num30z011">
    <w:name w:val="WW-WW8Num30z011"/>
    <w:rsid w:val="008F0D96"/>
    <w:rPr>
      <w:rFonts w:ascii="Times New Roman" w:hAnsi="Times New Roman"/>
    </w:rPr>
  </w:style>
  <w:style w:type="character" w:customStyle="1" w:styleId="WW-WW8Num30z111">
    <w:name w:val="WW-WW8Num30z111"/>
    <w:rsid w:val="008F0D96"/>
    <w:rPr>
      <w:rFonts w:ascii="Courier New" w:hAnsi="Courier New"/>
    </w:rPr>
  </w:style>
  <w:style w:type="character" w:customStyle="1" w:styleId="WW-WW8Num30z211">
    <w:name w:val="WW-WW8Num30z211"/>
    <w:rsid w:val="008F0D96"/>
    <w:rPr>
      <w:rFonts w:ascii="Wingdings" w:hAnsi="Wingdings"/>
    </w:rPr>
  </w:style>
  <w:style w:type="character" w:customStyle="1" w:styleId="WW-WW8Num30z311">
    <w:name w:val="WW-WW8Num30z311"/>
    <w:rsid w:val="008F0D96"/>
    <w:rPr>
      <w:rFonts w:ascii="Symbol" w:hAnsi="Symbol"/>
    </w:rPr>
  </w:style>
  <w:style w:type="character" w:customStyle="1" w:styleId="WW-WW8Num32z0111">
    <w:name w:val="WW-WW8Num32z0111"/>
    <w:rsid w:val="008F0D96"/>
    <w:rPr>
      <w:rFonts w:ascii="Symbol" w:hAnsi="Symbol"/>
    </w:rPr>
  </w:style>
  <w:style w:type="character" w:customStyle="1" w:styleId="WW-WW8Num33z011">
    <w:name w:val="WW-WW8Num33z011"/>
    <w:rsid w:val="008F0D96"/>
    <w:rPr>
      <w:rFonts w:ascii="Times New Roman" w:hAnsi="Times New Roman"/>
    </w:rPr>
  </w:style>
  <w:style w:type="character" w:customStyle="1" w:styleId="WW-WW8Num33z111">
    <w:name w:val="WW-WW8Num33z111"/>
    <w:rsid w:val="008F0D96"/>
    <w:rPr>
      <w:rFonts w:ascii="Courier New" w:hAnsi="Courier New"/>
    </w:rPr>
  </w:style>
  <w:style w:type="character" w:customStyle="1" w:styleId="WW-WW8Num33z211">
    <w:name w:val="WW-WW8Num33z211"/>
    <w:rsid w:val="008F0D96"/>
    <w:rPr>
      <w:rFonts w:ascii="Wingdings" w:hAnsi="Wingdings"/>
    </w:rPr>
  </w:style>
  <w:style w:type="character" w:customStyle="1" w:styleId="WW-WW8Num33z311">
    <w:name w:val="WW-WW8Num33z311"/>
    <w:rsid w:val="008F0D96"/>
    <w:rPr>
      <w:rFonts w:ascii="Symbol" w:hAnsi="Symbol"/>
    </w:rPr>
  </w:style>
  <w:style w:type="character" w:customStyle="1" w:styleId="WW-WW8Num35z011">
    <w:name w:val="WW-WW8Num35z011"/>
    <w:rsid w:val="008F0D96"/>
    <w:rPr>
      <w:rFonts w:ascii="StarSymbol" w:hAnsi="StarSymbol"/>
    </w:rPr>
  </w:style>
  <w:style w:type="character" w:customStyle="1" w:styleId="WW-WW8Num37z0111">
    <w:name w:val="WW-WW8Num37z0111"/>
    <w:rsid w:val="008F0D96"/>
    <w:rPr>
      <w:rFonts w:ascii="Times New Roman" w:hAnsi="Times New Roman"/>
    </w:rPr>
  </w:style>
  <w:style w:type="character" w:customStyle="1" w:styleId="WW-WW8Num37z1111">
    <w:name w:val="WW-WW8Num37z1111"/>
    <w:rsid w:val="008F0D96"/>
    <w:rPr>
      <w:rFonts w:ascii="Courier New" w:hAnsi="Courier New"/>
    </w:rPr>
  </w:style>
  <w:style w:type="character" w:customStyle="1" w:styleId="WW-WW8Num37z2111">
    <w:name w:val="WW-WW8Num37z2111"/>
    <w:rsid w:val="008F0D96"/>
    <w:rPr>
      <w:rFonts w:ascii="Wingdings" w:hAnsi="Wingdings"/>
    </w:rPr>
  </w:style>
  <w:style w:type="character" w:customStyle="1" w:styleId="WW-WW8Num37z3111">
    <w:name w:val="WW-WW8Num37z3111"/>
    <w:rsid w:val="008F0D96"/>
    <w:rPr>
      <w:rFonts w:ascii="Symbol" w:hAnsi="Symbol"/>
    </w:rPr>
  </w:style>
  <w:style w:type="character" w:customStyle="1" w:styleId="WW-WW8Num38z0111">
    <w:name w:val="WW-WW8Num38z0111"/>
    <w:rsid w:val="008F0D96"/>
    <w:rPr>
      <w:rFonts w:ascii="Times New Roman" w:hAnsi="Times New Roman"/>
    </w:rPr>
  </w:style>
  <w:style w:type="character" w:customStyle="1" w:styleId="WW-WW8Num38z1111">
    <w:name w:val="WW-WW8Num38z1111"/>
    <w:rsid w:val="008F0D96"/>
    <w:rPr>
      <w:rFonts w:ascii="Courier New" w:hAnsi="Courier New"/>
    </w:rPr>
  </w:style>
  <w:style w:type="character" w:customStyle="1" w:styleId="WW-WW8Num38z2111">
    <w:name w:val="WW-WW8Num38z2111"/>
    <w:rsid w:val="008F0D96"/>
    <w:rPr>
      <w:rFonts w:ascii="Wingdings" w:hAnsi="Wingdings"/>
    </w:rPr>
  </w:style>
  <w:style w:type="character" w:customStyle="1" w:styleId="WW-WW8Num38z3111">
    <w:name w:val="WW-WW8Num38z3111"/>
    <w:rsid w:val="008F0D96"/>
    <w:rPr>
      <w:rFonts w:ascii="Symbol" w:hAnsi="Symbol"/>
    </w:rPr>
  </w:style>
  <w:style w:type="character" w:customStyle="1" w:styleId="WW-WW8Num39z011">
    <w:name w:val="WW-WW8Num39z011"/>
    <w:rsid w:val="008F0D96"/>
    <w:rPr>
      <w:rFonts w:ascii="Times New Roman" w:hAnsi="Times New Roman"/>
    </w:rPr>
  </w:style>
  <w:style w:type="character" w:customStyle="1" w:styleId="WW-WW8Num39z111">
    <w:name w:val="WW-WW8Num39z111"/>
    <w:rsid w:val="008F0D96"/>
    <w:rPr>
      <w:rFonts w:ascii="Courier New" w:hAnsi="Courier New"/>
    </w:rPr>
  </w:style>
  <w:style w:type="character" w:customStyle="1" w:styleId="WW-WW8Num39z211">
    <w:name w:val="WW-WW8Num39z211"/>
    <w:rsid w:val="008F0D96"/>
    <w:rPr>
      <w:rFonts w:ascii="Wingdings" w:hAnsi="Wingdings"/>
    </w:rPr>
  </w:style>
  <w:style w:type="character" w:customStyle="1" w:styleId="WW-WW8Num39z311">
    <w:name w:val="WW-WW8Num39z311"/>
    <w:rsid w:val="008F0D96"/>
    <w:rPr>
      <w:rFonts w:ascii="Symbol" w:hAnsi="Symbol"/>
    </w:rPr>
  </w:style>
  <w:style w:type="character" w:customStyle="1" w:styleId="WW-WW8Num42z011">
    <w:name w:val="WW-WW8Num42z011"/>
    <w:rsid w:val="008F0D96"/>
    <w:rPr>
      <w:rFonts w:ascii="StarSymbol" w:hAnsi="StarSymbol"/>
    </w:rPr>
  </w:style>
  <w:style w:type="character" w:customStyle="1" w:styleId="WW-WW8Num46z011">
    <w:name w:val="WW-WW8Num46z011"/>
    <w:rsid w:val="008F0D96"/>
    <w:rPr>
      <w:rFonts w:ascii="Times New Roman" w:hAnsi="Times New Roman"/>
    </w:rPr>
  </w:style>
  <w:style w:type="character" w:customStyle="1" w:styleId="WW-WW8Num46z111">
    <w:name w:val="WW-WW8Num46z111"/>
    <w:rsid w:val="008F0D96"/>
    <w:rPr>
      <w:rFonts w:ascii="Courier New" w:hAnsi="Courier New"/>
    </w:rPr>
  </w:style>
  <w:style w:type="character" w:customStyle="1" w:styleId="WW-WW8Num46z211">
    <w:name w:val="WW-WW8Num46z211"/>
    <w:rsid w:val="008F0D96"/>
    <w:rPr>
      <w:rFonts w:ascii="Wingdings" w:hAnsi="Wingdings"/>
    </w:rPr>
  </w:style>
  <w:style w:type="character" w:customStyle="1" w:styleId="WW-WW8Num46z311">
    <w:name w:val="WW-WW8Num46z311"/>
    <w:rsid w:val="008F0D96"/>
    <w:rPr>
      <w:rFonts w:ascii="Symbol" w:hAnsi="Symbol"/>
    </w:rPr>
  </w:style>
  <w:style w:type="character" w:customStyle="1" w:styleId="WW-WW8Num48z011">
    <w:name w:val="WW-WW8Num48z011"/>
    <w:rsid w:val="008F0D96"/>
    <w:rPr>
      <w:rFonts w:ascii="Times New Roman" w:hAnsi="Times New Roman"/>
    </w:rPr>
  </w:style>
  <w:style w:type="character" w:customStyle="1" w:styleId="WW-WW8Num48z111">
    <w:name w:val="WW-WW8Num48z111"/>
    <w:rsid w:val="008F0D96"/>
    <w:rPr>
      <w:rFonts w:ascii="Courier New" w:hAnsi="Courier New"/>
    </w:rPr>
  </w:style>
  <w:style w:type="character" w:customStyle="1" w:styleId="WW-WW8Num48z211">
    <w:name w:val="WW-WW8Num48z211"/>
    <w:rsid w:val="008F0D96"/>
    <w:rPr>
      <w:rFonts w:ascii="Wingdings" w:hAnsi="Wingdings"/>
    </w:rPr>
  </w:style>
  <w:style w:type="character" w:customStyle="1" w:styleId="WW-WW8Num48z311">
    <w:name w:val="WW-WW8Num48z311"/>
    <w:rsid w:val="008F0D96"/>
    <w:rPr>
      <w:rFonts w:ascii="Symbol" w:hAnsi="Symbol"/>
    </w:rPr>
  </w:style>
  <w:style w:type="character" w:customStyle="1" w:styleId="WW-WW8Num50z011">
    <w:name w:val="WW-WW8Num50z011"/>
    <w:rsid w:val="008F0D96"/>
    <w:rPr>
      <w:rFonts w:ascii="Times New Roman" w:hAnsi="Times New Roman"/>
    </w:rPr>
  </w:style>
  <w:style w:type="character" w:customStyle="1" w:styleId="WW-WW8Num50z111">
    <w:name w:val="WW-WW8Num50z111"/>
    <w:rsid w:val="008F0D96"/>
    <w:rPr>
      <w:rFonts w:ascii="Courier New" w:hAnsi="Courier New"/>
    </w:rPr>
  </w:style>
  <w:style w:type="character" w:customStyle="1" w:styleId="WW-WW8Num50z211">
    <w:name w:val="WW-WW8Num50z211"/>
    <w:rsid w:val="008F0D96"/>
    <w:rPr>
      <w:rFonts w:ascii="Wingdings" w:hAnsi="Wingdings"/>
    </w:rPr>
  </w:style>
  <w:style w:type="character" w:customStyle="1" w:styleId="WW-WW8Num50z311">
    <w:name w:val="WW-WW8Num50z311"/>
    <w:rsid w:val="008F0D96"/>
    <w:rPr>
      <w:rFonts w:ascii="Symbol" w:hAnsi="Symbol"/>
    </w:rPr>
  </w:style>
  <w:style w:type="character" w:customStyle="1" w:styleId="WW-WW8Num52z011">
    <w:name w:val="WW-WW8Num52z011"/>
    <w:rsid w:val="008F0D96"/>
    <w:rPr>
      <w:rFonts w:ascii="Times New Roman" w:hAnsi="Times New Roman"/>
    </w:rPr>
  </w:style>
  <w:style w:type="character" w:customStyle="1" w:styleId="WW-WW8Num52z111">
    <w:name w:val="WW-WW8Num52z111"/>
    <w:rsid w:val="008F0D96"/>
    <w:rPr>
      <w:rFonts w:ascii="Courier New" w:hAnsi="Courier New"/>
    </w:rPr>
  </w:style>
  <w:style w:type="character" w:customStyle="1" w:styleId="WW-WW8Num52z211">
    <w:name w:val="WW-WW8Num52z211"/>
    <w:rsid w:val="008F0D96"/>
    <w:rPr>
      <w:rFonts w:ascii="Wingdings" w:hAnsi="Wingdings"/>
    </w:rPr>
  </w:style>
  <w:style w:type="character" w:customStyle="1" w:styleId="WW-WW8Num52z311">
    <w:name w:val="WW-WW8Num52z311"/>
    <w:rsid w:val="008F0D96"/>
    <w:rPr>
      <w:rFonts w:ascii="Symbol" w:hAnsi="Symbol"/>
    </w:rPr>
  </w:style>
  <w:style w:type="character" w:customStyle="1" w:styleId="WW-WW8Num55z011">
    <w:name w:val="WW-WW8Num55z011"/>
    <w:rsid w:val="008F0D96"/>
    <w:rPr>
      <w:rFonts w:ascii="Times New Roman" w:hAnsi="Times New Roman"/>
    </w:rPr>
  </w:style>
  <w:style w:type="character" w:customStyle="1" w:styleId="WW-WW8Num55z111">
    <w:name w:val="WW-WW8Num55z111"/>
    <w:rsid w:val="008F0D96"/>
    <w:rPr>
      <w:rFonts w:ascii="Courier New" w:hAnsi="Courier New"/>
    </w:rPr>
  </w:style>
  <w:style w:type="character" w:customStyle="1" w:styleId="WW-WW8Num55z211">
    <w:name w:val="WW-WW8Num55z211"/>
    <w:rsid w:val="008F0D96"/>
    <w:rPr>
      <w:rFonts w:ascii="Wingdings" w:hAnsi="Wingdings"/>
    </w:rPr>
  </w:style>
  <w:style w:type="character" w:customStyle="1" w:styleId="WW-WW8Num55z311">
    <w:name w:val="WW-WW8Num55z311"/>
    <w:rsid w:val="008F0D96"/>
    <w:rPr>
      <w:rFonts w:ascii="Symbol" w:hAnsi="Symbol"/>
    </w:rPr>
  </w:style>
  <w:style w:type="character" w:customStyle="1" w:styleId="WW-WW8Num58z011">
    <w:name w:val="WW-WW8Num58z011"/>
    <w:rsid w:val="008F0D96"/>
    <w:rPr>
      <w:rFonts w:ascii="Times New Roman" w:hAnsi="Times New Roman"/>
    </w:rPr>
  </w:style>
  <w:style w:type="character" w:customStyle="1" w:styleId="WW-WW8Num58z111">
    <w:name w:val="WW-WW8Num58z111"/>
    <w:rsid w:val="008F0D96"/>
    <w:rPr>
      <w:rFonts w:ascii="Courier New" w:hAnsi="Courier New"/>
    </w:rPr>
  </w:style>
  <w:style w:type="character" w:customStyle="1" w:styleId="WW-WW8Num58z211">
    <w:name w:val="WW-WW8Num58z211"/>
    <w:rsid w:val="008F0D96"/>
    <w:rPr>
      <w:rFonts w:ascii="Wingdings" w:hAnsi="Wingdings"/>
    </w:rPr>
  </w:style>
  <w:style w:type="character" w:customStyle="1" w:styleId="WW-WW8Num58z311">
    <w:name w:val="WW-WW8Num58z311"/>
    <w:rsid w:val="008F0D96"/>
    <w:rPr>
      <w:rFonts w:ascii="Symbol" w:hAnsi="Symbol"/>
    </w:rPr>
  </w:style>
  <w:style w:type="character" w:customStyle="1" w:styleId="WW-WW8Num60z011">
    <w:name w:val="WW-WW8Num60z011"/>
    <w:rsid w:val="008F0D96"/>
    <w:rPr>
      <w:rFonts w:ascii="Times New Roman" w:hAnsi="Times New Roman"/>
    </w:rPr>
  </w:style>
  <w:style w:type="character" w:customStyle="1" w:styleId="WW-WW8Num60z111">
    <w:name w:val="WW-WW8Num60z111"/>
    <w:rsid w:val="008F0D96"/>
    <w:rPr>
      <w:rFonts w:ascii="Courier New" w:hAnsi="Courier New"/>
    </w:rPr>
  </w:style>
  <w:style w:type="character" w:customStyle="1" w:styleId="WW-WW8Num60z211">
    <w:name w:val="WW-WW8Num60z211"/>
    <w:rsid w:val="008F0D96"/>
    <w:rPr>
      <w:rFonts w:ascii="Wingdings" w:hAnsi="Wingdings"/>
    </w:rPr>
  </w:style>
  <w:style w:type="character" w:customStyle="1" w:styleId="WW-WW8Num60z311">
    <w:name w:val="WW-WW8Num60z311"/>
    <w:rsid w:val="008F0D96"/>
    <w:rPr>
      <w:rFonts w:ascii="Symbol" w:hAnsi="Symbol"/>
    </w:rPr>
  </w:style>
  <w:style w:type="character" w:customStyle="1" w:styleId="WW-WW8Num63z011">
    <w:name w:val="WW-WW8Num63z011"/>
    <w:rsid w:val="008F0D96"/>
    <w:rPr>
      <w:rFonts w:ascii="Symbol" w:hAnsi="Symbol"/>
    </w:rPr>
  </w:style>
  <w:style w:type="character" w:customStyle="1" w:styleId="WW-WW8Num65z0111">
    <w:name w:val="WW-WW8Num65z0111"/>
    <w:rsid w:val="008F0D96"/>
    <w:rPr>
      <w:rFonts w:ascii="StarSymbol" w:hAnsi="StarSymbol"/>
    </w:rPr>
  </w:style>
  <w:style w:type="character" w:customStyle="1" w:styleId="WW-WW8Num66z011">
    <w:name w:val="WW-WW8Num66z011"/>
    <w:rsid w:val="008F0D96"/>
    <w:rPr>
      <w:rFonts w:ascii="Times New Roman" w:hAnsi="Times New Roman"/>
    </w:rPr>
  </w:style>
  <w:style w:type="character" w:customStyle="1" w:styleId="WW-WW8Num66z111">
    <w:name w:val="WW-WW8Num66z111"/>
    <w:rsid w:val="008F0D96"/>
    <w:rPr>
      <w:rFonts w:ascii="Courier New" w:hAnsi="Courier New"/>
    </w:rPr>
  </w:style>
  <w:style w:type="character" w:customStyle="1" w:styleId="WW-WW8Num66z2111">
    <w:name w:val="WW-WW8Num66z2111"/>
    <w:rsid w:val="008F0D96"/>
    <w:rPr>
      <w:rFonts w:ascii="Wingdings" w:hAnsi="Wingdings"/>
    </w:rPr>
  </w:style>
  <w:style w:type="character" w:customStyle="1" w:styleId="WW-WW8Num66z311">
    <w:name w:val="WW-WW8Num66z311"/>
    <w:rsid w:val="008F0D96"/>
    <w:rPr>
      <w:rFonts w:ascii="Symbol" w:hAnsi="Symbol"/>
    </w:rPr>
  </w:style>
  <w:style w:type="character" w:customStyle="1" w:styleId="WW-WW8Num67z211">
    <w:name w:val="WW-WW8Num67z211"/>
    <w:rsid w:val="008F0D96"/>
    <w:rPr>
      <w:b/>
    </w:rPr>
  </w:style>
  <w:style w:type="character" w:customStyle="1" w:styleId="WW-WW8Num70z0111">
    <w:name w:val="WW-WW8Num70z0111"/>
    <w:rsid w:val="008F0D96"/>
    <w:rPr>
      <w:rFonts w:ascii="Symbol" w:hAnsi="Symbol"/>
      <w:sz w:val="18"/>
    </w:rPr>
  </w:style>
  <w:style w:type="character" w:customStyle="1" w:styleId="WW-WW8Num71z011">
    <w:name w:val="WW-WW8Num71z011"/>
    <w:rsid w:val="008F0D96"/>
    <w:rPr>
      <w:rFonts w:ascii="Symbol" w:hAnsi="Symbol"/>
      <w:sz w:val="18"/>
    </w:rPr>
  </w:style>
  <w:style w:type="character" w:customStyle="1" w:styleId="WW-Absatz-Standardschriftart1111">
    <w:name w:val="WW-Absatz-Standardschriftart1111"/>
    <w:rsid w:val="008F0D96"/>
  </w:style>
  <w:style w:type="character" w:customStyle="1" w:styleId="WW-WW8Num2z01111">
    <w:name w:val="WW-WW8Num2z01111"/>
    <w:rsid w:val="008F0D96"/>
    <w:rPr>
      <w:rFonts w:ascii="Symbol" w:hAnsi="Symbol"/>
      <w:sz w:val="18"/>
    </w:rPr>
  </w:style>
  <w:style w:type="character" w:customStyle="1" w:styleId="WW-WW8Num3z01111">
    <w:name w:val="WW-WW8Num3z01111"/>
    <w:rsid w:val="008F0D96"/>
    <w:rPr>
      <w:rFonts w:ascii="Symbol" w:hAnsi="Symbol"/>
      <w:sz w:val="18"/>
    </w:rPr>
  </w:style>
  <w:style w:type="character" w:customStyle="1" w:styleId="WW-WW8Num4z01111">
    <w:name w:val="WW-WW8Num4z01111"/>
    <w:rsid w:val="008F0D96"/>
    <w:rPr>
      <w:rFonts w:ascii="Symbol" w:hAnsi="Symbol"/>
      <w:sz w:val="18"/>
    </w:rPr>
  </w:style>
  <w:style w:type="character" w:customStyle="1" w:styleId="WW-WW8Num5z01111">
    <w:name w:val="WW-WW8Num5z01111"/>
    <w:rsid w:val="008F0D96"/>
    <w:rPr>
      <w:rFonts w:ascii="Symbol" w:hAnsi="Symbol"/>
      <w:sz w:val="18"/>
    </w:rPr>
  </w:style>
  <w:style w:type="character" w:customStyle="1" w:styleId="WW-WW8Num6z01111">
    <w:name w:val="WW-WW8Num6z01111"/>
    <w:rsid w:val="008F0D96"/>
    <w:rPr>
      <w:rFonts w:ascii="Symbol" w:hAnsi="Symbol"/>
      <w:sz w:val="18"/>
    </w:rPr>
  </w:style>
  <w:style w:type="character" w:customStyle="1" w:styleId="WW-WW8Num7z01111">
    <w:name w:val="WW-WW8Num7z01111"/>
    <w:rsid w:val="008F0D96"/>
    <w:rPr>
      <w:rFonts w:ascii="Symbol" w:hAnsi="Symbol"/>
      <w:sz w:val="18"/>
    </w:rPr>
  </w:style>
  <w:style w:type="character" w:customStyle="1" w:styleId="WW-WW8Num8z01111">
    <w:name w:val="WW-WW8Num8z01111"/>
    <w:rsid w:val="008F0D96"/>
    <w:rPr>
      <w:rFonts w:ascii="Symbol" w:hAnsi="Symbol"/>
      <w:sz w:val="18"/>
    </w:rPr>
  </w:style>
  <w:style w:type="character" w:customStyle="1" w:styleId="WW-WW8Num9z01111">
    <w:name w:val="WW-WW8Num9z01111"/>
    <w:rsid w:val="008F0D96"/>
    <w:rPr>
      <w:rFonts w:ascii="Symbol" w:hAnsi="Symbol"/>
      <w:sz w:val="18"/>
    </w:rPr>
  </w:style>
  <w:style w:type="character" w:customStyle="1" w:styleId="WW-WW8Num10z01111">
    <w:name w:val="WW-WW8Num10z01111"/>
    <w:rsid w:val="008F0D96"/>
    <w:rPr>
      <w:rFonts w:ascii="Symbol" w:hAnsi="Symbol"/>
      <w:sz w:val="18"/>
    </w:rPr>
  </w:style>
  <w:style w:type="character" w:customStyle="1" w:styleId="WW-WW8Num11z01111">
    <w:name w:val="WW-WW8Num11z01111"/>
    <w:rsid w:val="008F0D96"/>
    <w:rPr>
      <w:rFonts w:ascii="Symbol" w:hAnsi="Symbol"/>
    </w:rPr>
  </w:style>
  <w:style w:type="character" w:customStyle="1" w:styleId="WW-WW8Num12z0111">
    <w:name w:val="WW-WW8Num12z0111"/>
    <w:rsid w:val="008F0D96"/>
    <w:rPr>
      <w:rFonts w:ascii="Symbol" w:hAnsi="Symbol"/>
      <w:sz w:val="18"/>
    </w:rPr>
  </w:style>
  <w:style w:type="character" w:customStyle="1" w:styleId="WW-WW8Num14z01111">
    <w:name w:val="WW-WW8Num14z01111"/>
    <w:rsid w:val="008F0D96"/>
    <w:rPr>
      <w:rFonts w:ascii="Symbol" w:hAnsi="Symbol"/>
      <w:sz w:val="18"/>
    </w:rPr>
  </w:style>
  <w:style w:type="character" w:customStyle="1" w:styleId="WW-WW8Num15z01111">
    <w:name w:val="WW-WW8Num15z01111"/>
    <w:rsid w:val="008F0D96"/>
    <w:rPr>
      <w:rFonts w:ascii="Symbol" w:hAnsi="Symbol"/>
      <w:sz w:val="18"/>
    </w:rPr>
  </w:style>
  <w:style w:type="character" w:customStyle="1" w:styleId="WW-WW8Num16z01111">
    <w:name w:val="WW-WW8Num16z01111"/>
    <w:rsid w:val="008F0D96"/>
    <w:rPr>
      <w:rFonts w:ascii="Symbol" w:hAnsi="Symbol"/>
      <w:sz w:val="18"/>
    </w:rPr>
  </w:style>
  <w:style w:type="character" w:customStyle="1" w:styleId="WW-WW8Num17z01111">
    <w:name w:val="WW-WW8Num17z01111"/>
    <w:rsid w:val="008F0D96"/>
    <w:rPr>
      <w:rFonts w:ascii="Symbol" w:hAnsi="Symbol"/>
      <w:sz w:val="18"/>
    </w:rPr>
  </w:style>
  <w:style w:type="character" w:customStyle="1" w:styleId="WW-WW8Num18z01111">
    <w:name w:val="WW-WW8Num18z01111"/>
    <w:rsid w:val="008F0D96"/>
    <w:rPr>
      <w:rFonts w:ascii="Symbol" w:hAnsi="Symbol"/>
      <w:sz w:val="18"/>
    </w:rPr>
  </w:style>
  <w:style w:type="character" w:customStyle="1" w:styleId="WW-WW8Num19z01111">
    <w:name w:val="WW-WW8Num19z01111"/>
    <w:rsid w:val="008F0D96"/>
    <w:rPr>
      <w:rFonts w:ascii="Symbol" w:hAnsi="Symbol"/>
      <w:sz w:val="18"/>
    </w:rPr>
  </w:style>
  <w:style w:type="character" w:customStyle="1" w:styleId="WW-WW8Num20z01111">
    <w:name w:val="WW-WW8Num20z01111"/>
    <w:rsid w:val="008F0D96"/>
    <w:rPr>
      <w:rFonts w:ascii="Symbol" w:hAnsi="Symbol"/>
      <w:sz w:val="18"/>
    </w:rPr>
  </w:style>
  <w:style w:type="character" w:customStyle="1" w:styleId="WW-WW8Num21z01111">
    <w:name w:val="WW-WW8Num21z01111"/>
    <w:rsid w:val="008F0D96"/>
    <w:rPr>
      <w:rFonts w:ascii="Symbol" w:hAnsi="Symbol"/>
      <w:sz w:val="18"/>
    </w:rPr>
  </w:style>
  <w:style w:type="character" w:customStyle="1" w:styleId="WW-WW8Num22z01111">
    <w:name w:val="WW-WW8Num22z01111"/>
    <w:rsid w:val="008F0D96"/>
    <w:rPr>
      <w:rFonts w:ascii="Symbol" w:hAnsi="Symbol"/>
      <w:sz w:val="18"/>
    </w:rPr>
  </w:style>
  <w:style w:type="character" w:customStyle="1" w:styleId="WW-WW8Num23z01111">
    <w:name w:val="WW-WW8Num23z01111"/>
    <w:rsid w:val="008F0D96"/>
    <w:rPr>
      <w:rFonts w:ascii="Symbol" w:hAnsi="Symbol"/>
      <w:sz w:val="18"/>
    </w:rPr>
  </w:style>
  <w:style w:type="character" w:customStyle="1" w:styleId="WW-WW8Num24z01111">
    <w:name w:val="WW-WW8Num24z01111"/>
    <w:rsid w:val="008F0D96"/>
    <w:rPr>
      <w:rFonts w:ascii="Symbol" w:hAnsi="Symbol"/>
      <w:sz w:val="18"/>
    </w:rPr>
  </w:style>
  <w:style w:type="character" w:customStyle="1" w:styleId="WW-WW8Num25z01111">
    <w:name w:val="WW-WW8Num25z01111"/>
    <w:rsid w:val="008F0D96"/>
    <w:rPr>
      <w:rFonts w:ascii="Symbol" w:hAnsi="Symbol"/>
      <w:sz w:val="18"/>
    </w:rPr>
  </w:style>
  <w:style w:type="character" w:customStyle="1" w:styleId="WW-WW8Num26z0111">
    <w:name w:val="WW-WW8Num26z0111"/>
    <w:rsid w:val="008F0D96"/>
    <w:rPr>
      <w:rFonts w:ascii="Symbol" w:hAnsi="Symbol"/>
      <w:sz w:val="18"/>
    </w:rPr>
  </w:style>
  <w:style w:type="character" w:customStyle="1" w:styleId="WW-WW8Num28z1111">
    <w:name w:val="WW-WW8Num28z1111"/>
    <w:rsid w:val="008F0D96"/>
    <w:rPr>
      <w:rFonts w:ascii="Times New Roman" w:hAnsi="Times New Roman"/>
    </w:rPr>
  </w:style>
  <w:style w:type="character" w:customStyle="1" w:styleId="WW-WW8Num30z0111">
    <w:name w:val="WW-WW8Num30z0111"/>
    <w:rsid w:val="008F0D96"/>
    <w:rPr>
      <w:rFonts w:ascii="Times New Roman" w:hAnsi="Times New Roman"/>
    </w:rPr>
  </w:style>
  <w:style w:type="character" w:customStyle="1" w:styleId="WW-WW8Num30z1111">
    <w:name w:val="WW-WW8Num30z1111"/>
    <w:rsid w:val="008F0D96"/>
    <w:rPr>
      <w:rFonts w:ascii="Courier New" w:hAnsi="Courier New"/>
    </w:rPr>
  </w:style>
  <w:style w:type="character" w:customStyle="1" w:styleId="WW-WW8Num30z2111">
    <w:name w:val="WW-WW8Num30z2111"/>
    <w:rsid w:val="008F0D96"/>
    <w:rPr>
      <w:rFonts w:ascii="Wingdings" w:hAnsi="Wingdings"/>
    </w:rPr>
  </w:style>
  <w:style w:type="character" w:customStyle="1" w:styleId="WW-WW8Num30z3111">
    <w:name w:val="WW-WW8Num30z3111"/>
    <w:rsid w:val="008F0D96"/>
    <w:rPr>
      <w:rFonts w:ascii="Symbol" w:hAnsi="Symbol"/>
    </w:rPr>
  </w:style>
  <w:style w:type="character" w:customStyle="1" w:styleId="WW-WW8Num32z01111">
    <w:name w:val="WW-WW8Num32z01111"/>
    <w:rsid w:val="008F0D96"/>
    <w:rPr>
      <w:rFonts w:ascii="Symbol" w:hAnsi="Symbol"/>
    </w:rPr>
  </w:style>
  <w:style w:type="character" w:customStyle="1" w:styleId="WW-WW8Num33z0111">
    <w:name w:val="WW-WW8Num33z0111"/>
    <w:rsid w:val="008F0D96"/>
    <w:rPr>
      <w:rFonts w:ascii="Times New Roman" w:hAnsi="Times New Roman"/>
    </w:rPr>
  </w:style>
  <w:style w:type="character" w:customStyle="1" w:styleId="WW-WW8Num33z1111">
    <w:name w:val="WW-WW8Num33z1111"/>
    <w:rsid w:val="008F0D96"/>
    <w:rPr>
      <w:rFonts w:ascii="Courier New" w:hAnsi="Courier New"/>
    </w:rPr>
  </w:style>
  <w:style w:type="character" w:customStyle="1" w:styleId="WW-WW8Num33z2111">
    <w:name w:val="WW-WW8Num33z2111"/>
    <w:rsid w:val="008F0D96"/>
    <w:rPr>
      <w:rFonts w:ascii="Wingdings" w:hAnsi="Wingdings"/>
    </w:rPr>
  </w:style>
  <w:style w:type="character" w:customStyle="1" w:styleId="WW-WW8Num33z3111">
    <w:name w:val="WW-WW8Num33z3111"/>
    <w:rsid w:val="008F0D96"/>
    <w:rPr>
      <w:rFonts w:ascii="Symbol" w:hAnsi="Symbol"/>
    </w:rPr>
  </w:style>
  <w:style w:type="character" w:customStyle="1" w:styleId="WW-WW8Num35z0111">
    <w:name w:val="WW-WW8Num35z0111"/>
    <w:rsid w:val="008F0D96"/>
    <w:rPr>
      <w:rFonts w:ascii="StarSymbol" w:hAnsi="StarSymbol"/>
    </w:rPr>
  </w:style>
  <w:style w:type="character" w:customStyle="1" w:styleId="WW-WW8Num37z01111">
    <w:name w:val="WW-WW8Num37z01111"/>
    <w:rsid w:val="008F0D96"/>
    <w:rPr>
      <w:rFonts w:ascii="Times New Roman" w:hAnsi="Times New Roman"/>
    </w:rPr>
  </w:style>
  <w:style w:type="character" w:customStyle="1" w:styleId="WW-WW8Num37z11111">
    <w:name w:val="WW-WW8Num37z11111"/>
    <w:rsid w:val="008F0D96"/>
    <w:rPr>
      <w:rFonts w:ascii="Courier New" w:hAnsi="Courier New"/>
    </w:rPr>
  </w:style>
  <w:style w:type="character" w:customStyle="1" w:styleId="WW-WW8Num37z21111">
    <w:name w:val="WW-WW8Num37z21111"/>
    <w:rsid w:val="008F0D96"/>
    <w:rPr>
      <w:rFonts w:ascii="Wingdings" w:hAnsi="Wingdings"/>
    </w:rPr>
  </w:style>
  <w:style w:type="character" w:customStyle="1" w:styleId="WW-WW8Num37z31111">
    <w:name w:val="WW-WW8Num37z31111"/>
    <w:rsid w:val="008F0D96"/>
    <w:rPr>
      <w:rFonts w:ascii="Symbol" w:hAnsi="Symbol"/>
    </w:rPr>
  </w:style>
  <w:style w:type="character" w:customStyle="1" w:styleId="WW-WW8Num38z01111">
    <w:name w:val="WW-WW8Num38z01111"/>
    <w:rsid w:val="008F0D96"/>
    <w:rPr>
      <w:rFonts w:ascii="Times New Roman" w:hAnsi="Times New Roman"/>
    </w:rPr>
  </w:style>
  <w:style w:type="character" w:customStyle="1" w:styleId="WW-WW8Num38z11111">
    <w:name w:val="WW-WW8Num38z11111"/>
    <w:rsid w:val="008F0D96"/>
    <w:rPr>
      <w:rFonts w:ascii="Courier New" w:hAnsi="Courier New"/>
    </w:rPr>
  </w:style>
  <w:style w:type="character" w:customStyle="1" w:styleId="WW-WW8Num38z21111">
    <w:name w:val="WW-WW8Num38z21111"/>
    <w:rsid w:val="008F0D96"/>
    <w:rPr>
      <w:rFonts w:ascii="Wingdings" w:hAnsi="Wingdings"/>
    </w:rPr>
  </w:style>
  <w:style w:type="character" w:customStyle="1" w:styleId="WW-WW8Num38z31111">
    <w:name w:val="WW-WW8Num38z31111"/>
    <w:rsid w:val="008F0D96"/>
    <w:rPr>
      <w:rFonts w:ascii="Symbol" w:hAnsi="Symbol"/>
    </w:rPr>
  </w:style>
  <w:style w:type="character" w:customStyle="1" w:styleId="WW-WW8Num39z0111">
    <w:name w:val="WW-WW8Num39z0111"/>
    <w:rsid w:val="008F0D96"/>
    <w:rPr>
      <w:rFonts w:ascii="Times New Roman" w:hAnsi="Times New Roman"/>
    </w:rPr>
  </w:style>
  <w:style w:type="character" w:customStyle="1" w:styleId="WW-WW8Num39z1111">
    <w:name w:val="WW-WW8Num39z1111"/>
    <w:rsid w:val="008F0D96"/>
    <w:rPr>
      <w:rFonts w:ascii="Courier New" w:hAnsi="Courier New"/>
    </w:rPr>
  </w:style>
  <w:style w:type="character" w:customStyle="1" w:styleId="WW-WW8Num39z2111">
    <w:name w:val="WW-WW8Num39z2111"/>
    <w:rsid w:val="008F0D96"/>
    <w:rPr>
      <w:rFonts w:ascii="Wingdings" w:hAnsi="Wingdings"/>
    </w:rPr>
  </w:style>
  <w:style w:type="character" w:customStyle="1" w:styleId="WW-WW8Num39z3111">
    <w:name w:val="WW-WW8Num39z3111"/>
    <w:rsid w:val="008F0D96"/>
    <w:rPr>
      <w:rFonts w:ascii="Symbol" w:hAnsi="Symbol"/>
    </w:rPr>
  </w:style>
  <w:style w:type="character" w:customStyle="1" w:styleId="WW-WW8Num42z0111">
    <w:name w:val="WW-WW8Num42z0111"/>
    <w:rsid w:val="008F0D96"/>
    <w:rPr>
      <w:rFonts w:ascii="StarSymbol" w:hAnsi="StarSymbol"/>
    </w:rPr>
  </w:style>
  <w:style w:type="character" w:customStyle="1" w:styleId="WW-WW8Num46z0111">
    <w:name w:val="WW-WW8Num46z0111"/>
    <w:rsid w:val="008F0D96"/>
    <w:rPr>
      <w:rFonts w:ascii="Times New Roman" w:hAnsi="Times New Roman"/>
    </w:rPr>
  </w:style>
  <w:style w:type="character" w:customStyle="1" w:styleId="WW-WW8Num46z1111">
    <w:name w:val="WW-WW8Num46z1111"/>
    <w:rsid w:val="008F0D96"/>
    <w:rPr>
      <w:rFonts w:ascii="Courier New" w:hAnsi="Courier New"/>
    </w:rPr>
  </w:style>
  <w:style w:type="character" w:customStyle="1" w:styleId="WW-WW8Num46z2111">
    <w:name w:val="WW-WW8Num46z2111"/>
    <w:rsid w:val="008F0D96"/>
    <w:rPr>
      <w:rFonts w:ascii="Wingdings" w:hAnsi="Wingdings"/>
    </w:rPr>
  </w:style>
  <w:style w:type="character" w:customStyle="1" w:styleId="WW-WW8Num46z3111">
    <w:name w:val="WW-WW8Num46z3111"/>
    <w:rsid w:val="008F0D96"/>
    <w:rPr>
      <w:rFonts w:ascii="Symbol" w:hAnsi="Symbol"/>
    </w:rPr>
  </w:style>
  <w:style w:type="character" w:customStyle="1" w:styleId="WW-WW8Num48z0111">
    <w:name w:val="WW-WW8Num48z0111"/>
    <w:rsid w:val="008F0D96"/>
    <w:rPr>
      <w:rFonts w:ascii="Times New Roman" w:hAnsi="Times New Roman"/>
    </w:rPr>
  </w:style>
  <w:style w:type="character" w:customStyle="1" w:styleId="WW-WW8Num48z1111">
    <w:name w:val="WW-WW8Num48z1111"/>
    <w:rsid w:val="008F0D96"/>
    <w:rPr>
      <w:rFonts w:ascii="Courier New" w:hAnsi="Courier New"/>
    </w:rPr>
  </w:style>
  <w:style w:type="character" w:customStyle="1" w:styleId="WW-WW8Num48z2111">
    <w:name w:val="WW-WW8Num48z2111"/>
    <w:rsid w:val="008F0D96"/>
    <w:rPr>
      <w:rFonts w:ascii="Wingdings" w:hAnsi="Wingdings"/>
    </w:rPr>
  </w:style>
  <w:style w:type="character" w:customStyle="1" w:styleId="WW-WW8Num48z3111">
    <w:name w:val="WW-WW8Num48z3111"/>
    <w:rsid w:val="008F0D96"/>
    <w:rPr>
      <w:rFonts w:ascii="Symbol" w:hAnsi="Symbol"/>
    </w:rPr>
  </w:style>
  <w:style w:type="character" w:customStyle="1" w:styleId="WW-WW8Num50z0111">
    <w:name w:val="WW-WW8Num50z0111"/>
    <w:rsid w:val="008F0D96"/>
    <w:rPr>
      <w:rFonts w:ascii="Times New Roman" w:hAnsi="Times New Roman"/>
    </w:rPr>
  </w:style>
  <w:style w:type="character" w:customStyle="1" w:styleId="WW-WW8Num50z1111">
    <w:name w:val="WW-WW8Num50z1111"/>
    <w:rsid w:val="008F0D96"/>
    <w:rPr>
      <w:rFonts w:ascii="Courier New" w:hAnsi="Courier New"/>
    </w:rPr>
  </w:style>
  <w:style w:type="character" w:customStyle="1" w:styleId="WW-WW8Num50z2111">
    <w:name w:val="WW-WW8Num50z2111"/>
    <w:rsid w:val="008F0D96"/>
    <w:rPr>
      <w:rFonts w:ascii="Wingdings" w:hAnsi="Wingdings"/>
    </w:rPr>
  </w:style>
  <w:style w:type="character" w:customStyle="1" w:styleId="WW-WW8Num50z3111">
    <w:name w:val="WW-WW8Num50z3111"/>
    <w:rsid w:val="008F0D96"/>
    <w:rPr>
      <w:rFonts w:ascii="Symbol" w:hAnsi="Symbol"/>
    </w:rPr>
  </w:style>
  <w:style w:type="character" w:customStyle="1" w:styleId="WW-WW8Num52z0111">
    <w:name w:val="WW-WW8Num52z0111"/>
    <w:rsid w:val="008F0D96"/>
    <w:rPr>
      <w:rFonts w:ascii="Times New Roman" w:hAnsi="Times New Roman"/>
    </w:rPr>
  </w:style>
  <w:style w:type="character" w:customStyle="1" w:styleId="WW-WW8Num52z1111">
    <w:name w:val="WW-WW8Num52z1111"/>
    <w:rsid w:val="008F0D96"/>
    <w:rPr>
      <w:rFonts w:ascii="Courier New" w:hAnsi="Courier New"/>
    </w:rPr>
  </w:style>
  <w:style w:type="character" w:customStyle="1" w:styleId="WW-WW8Num52z2111">
    <w:name w:val="WW-WW8Num52z2111"/>
    <w:rsid w:val="008F0D96"/>
    <w:rPr>
      <w:rFonts w:ascii="Wingdings" w:hAnsi="Wingdings"/>
    </w:rPr>
  </w:style>
  <w:style w:type="character" w:customStyle="1" w:styleId="WW-WW8Num52z3111">
    <w:name w:val="WW-WW8Num52z3111"/>
    <w:rsid w:val="008F0D96"/>
    <w:rPr>
      <w:rFonts w:ascii="Symbol" w:hAnsi="Symbol"/>
    </w:rPr>
  </w:style>
  <w:style w:type="character" w:customStyle="1" w:styleId="WW-WW8Num55z0111">
    <w:name w:val="WW-WW8Num55z0111"/>
    <w:rsid w:val="008F0D96"/>
    <w:rPr>
      <w:rFonts w:ascii="Times New Roman" w:hAnsi="Times New Roman"/>
    </w:rPr>
  </w:style>
  <w:style w:type="character" w:customStyle="1" w:styleId="WW-WW8Num55z1111">
    <w:name w:val="WW-WW8Num55z1111"/>
    <w:rsid w:val="008F0D96"/>
    <w:rPr>
      <w:rFonts w:ascii="Courier New" w:hAnsi="Courier New"/>
    </w:rPr>
  </w:style>
  <w:style w:type="character" w:customStyle="1" w:styleId="WW-WW8Num55z2111">
    <w:name w:val="WW-WW8Num55z2111"/>
    <w:rsid w:val="008F0D96"/>
    <w:rPr>
      <w:rFonts w:ascii="Wingdings" w:hAnsi="Wingdings"/>
    </w:rPr>
  </w:style>
  <w:style w:type="character" w:customStyle="1" w:styleId="WW-WW8Num55z3111">
    <w:name w:val="WW-WW8Num55z3111"/>
    <w:rsid w:val="008F0D96"/>
    <w:rPr>
      <w:rFonts w:ascii="Symbol" w:hAnsi="Symbol"/>
    </w:rPr>
  </w:style>
  <w:style w:type="character" w:customStyle="1" w:styleId="WW-WW8Num58z0111">
    <w:name w:val="WW-WW8Num58z0111"/>
    <w:rsid w:val="008F0D96"/>
    <w:rPr>
      <w:rFonts w:ascii="Times New Roman" w:hAnsi="Times New Roman"/>
    </w:rPr>
  </w:style>
  <w:style w:type="character" w:customStyle="1" w:styleId="WW-WW8Num58z1111">
    <w:name w:val="WW-WW8Num58z1111"/>
    <w:rsid w:val="008F0D96"/>
    <w:rPr>
      <w:rFonts w:ascii="Courier New" w:hAnsi="Courier New"/>
    </w:rPr>
  </w:style>
  <w:style w:type="character" w:customStyle="1" w:styleId="WW-WW8Num58z2111">
    <w:name w:val="WW-WW8Num58z2111"/>
    <w:rsid w:val="008F0D96"/>
    <w:rPr>
      <w:rFonts w:ascii="Wingdings" w:hAnsi="Wingdings"/>
    </w:rPr>
  </w:style>
  <w:style w:type="character" w:customStyle="1" w:styleId="WW-WW8Num58z3111">
    <w:name w:val="WW-WW8Num58z3111"/>
    <w:rsid w:val="008F0D96"/>
    <w:rPr>
      <w:rFonts w:ascii="Symbol" w:hAnsi="Symbol"/>
    </w:rPr>
  </w:style>
  <w:style w:type="character" w:customStyle="1" w:styleId="WW-WW8Num60z0111">
    <w:name w:val="WW-WW8Num60z0111"/>
    <w:rsid w:val="008F0D96"/>
    <w:rPr>
      <w:rFonts w:ascii="Times New Roman" w:hAnsi="Times New Roman"/>
    </w:rPr>
  </w:style>
  <w:style w:type="character" w:customStyle="1" w:styleId="WW-WW8Num60z1111">
    <w:name w:val="WW-WW8Num60z1111"/>
    <w:rsid w:val="008F0D96"/>
    <w:rPr>
      <w:rFonts w:ascii="Courier New" w:hAnsi="Courier New"/>
    </w:rPr>
  </w:style>
  <w:style w:type="character" w:customStyle="1" w:styleId="WW-WW8Num60z2111">
    <w:name w:val="WW-WW8Num60z2111"/>
    <w:rsid w:val="008F0D96"/>
    <w:rPr>
      <w:rFonts w:ascii="Wingdings" w:hAnsi="Wingdings"/>
    </w:rPr>
  </w:style>
  <w:style w:type="character" w:customStyle="1" w:styleId="WW-WW8Num60z3111">
    <w:name w:val="WW-WW8Num60z3111"/>
    <w:rsid w:val="008F0D96"/>
    <w:rPr>
      <w:rFonts w:ascii="Symbol" w:hAnsi="Symbol"/>
    </w:rPr>
  </w:style>
  <w:style w:type="character" w:customStyle="1" w:styleId="WW-WW8Num63z0111">
    <w:name w:val="WW-WW8Num63z0111"/>
    <w:rsid w:val="008F0D96"/>
    <w:rPr>
      <w:rFonts w:ascii="Symbol" w:hAnsi="Symbol"/>
    </w:rPr>
  </w:style>
  <w:style w:type="character" w:customStyle="1" w:styleId="WW-WW8Num65z01111">
    <w:name w:val="WW-WW8Num65z01111"/>
    <w:rsid w:val="008F0D96"/>
    <w:rPr>
      <w:rFonts w:ascii="StarSymbol" w:hAnsi="StarSymbol"/>
    </w:rPr>
  </w:style>
  <w:style w:type="character" w:customStyle="1" w:styleId="WW-WW8Num66z0111">
    <w:name w:val="WW-WW8Num66z0111"/>
    <w:rsid w:val="008F0D96"/>
    <w:rPr>
      <w:rFonts w:ascii="Times New Roman" w:hAnsi="Times New Roman"/>
    </w:rPr>
  </w:style>
  <w:style w:type="character" w:customStyle="1" w:styleId="WW-WW8Num66z1111">
    <w:name w:val="WW-WW8Num66z1111"/>
    <w:rsid w:val="008F0D96"/>
    <w:rPr>
      <w:rFonts w:ascii="Courier New" w:hAnsi="Courier New"/>
    </w:rPr>
  </w:style>
  <w:style w:type="character" w:customStyle="1" w:styleId="WW-WW8Num66z21111">
    <w:name w:val="WW-WW8Num66z21111"/>
    <w:rsid w:val="008F0D96"/>
    <w:rPr>
      <w:rFonts w:ascii="Wingdings" w:hAnsi="Wingdings"/>
    </w:rPr>
  </w:style>
  <w:style w:type="character" w:customStyle="1" w:styleId="WW-WW8Num66z3111">
    <w:name w:val="WW-WW8Num66z3111"/>
    <w:rsid w:val="008F0D96"/>
    <w:rPr>
      <w:rFonts w:ascii="Symbol" w:hAnsi="Symbol"/>
    </w:rPr>
  </w:style>
  <w:style w:type="character" w:customStyle="1" w:styleId="WW-WW8Num67z2111">
    <w:name w:val="WW-WW8Num67z2111"/>
    <w:rsid w:val="008F0D96"/>
    <w:rPr>
      <w:b/>
    </w:rPr>
  </w:style>
  <w:style w:type="character" w:customStyle="1" w:styleId="WW-WW8Num70z01111">
    <w:name w:val="WW-WW8Num70z01111"/>
    <w:rsid w:val="008F0D96"/>
    <w:rPr>
      <w:rFonts w:ascii="Symbol" w:hAnsi="Symbol"/>
      <w:sz w:val="18"/>
    </w:rPr>
  </w:style>
  <w:style w:type="character" w:customStyle="1" w:styleId="WW-WW8Num71z0111">
    <w:name w:val="WW-WW8Num71z0111"/>
    <w:rsid w:val="008F0D96"/>
    <w:rPr>
      <w:rFonts w:ascii="Symbol" w:hAnsi="Symbol"/>
      <w:sz w:val="18"/>
    </w:rPr>
  </w:style>
  <w:style w:type="character" w:customStyle="1" w:styleId="WW-Absatz-Standardschriftart11111">
    <w:name w:val="WW-Absatz-Standardschriftart11111"/>
    <w:rsid w:val="008F0D96"/>
  </w:style>
  <w:style w:type="character" w:customStyle="1" w:styleId="WW-WW8Num2z011111">
    <w:name w:val="WW-WW8Num2z011111"/>
    <w:rsid w:val="008F0D96"/>
    <w:rPr>
      <w:rFonts w:ascii="Symbol" w:hAnsi="Symbol"/>
      <w:sz w:val="18"/>
    </w:rPr>
  </w:style>
  <w:style w:type="character" w:customStyle="1" w:styleId="WW-WW8Num3z011111">
    <w:name w:val="WW-WW8Num3z011111"/>
    <w:rsid w:val="008F0D96"/>
    <w:rPr>
      <w:rFonts w:ascii="Symbol" w:hAnsi="Symbol"/>
      <w:sz w:val="18"/>
    </w:rPr>
  </w:style>
  <w:style w:type="character" w:customStyle="1" w:styleId="WW-WW8Num4z011111">
    <w:name w:val="WW-WW8Num4z011111"/>
    <w:rsid w:val="008F0D96"/>
    <w:rPr>
      <w:rFonts w:ascii="Symbol" w:hAnsi="Symbol"/>
      <w:sz w:val="18"/>
    </w:rPr>
  </w:style>
  <w:style w:type="character" w:customStyle="1" w:styleId="WW-WW8Num5z011111">
    <w:name w:val="WW-WW8Num5z011111"/>
    <w:rsid w:val="008F0D96"/>
    <w:rPr>
      <w:rFonts w:ascii="Symbol" w:hAnsi="Symbol"/>
      <w:sz w:val="18"/>
    </w:rPr>
  </w:style>
  <w:style w:type="character" w:customStyle="1" w:styleId="WW-WW8Num6z011111">
    <w:name w:val="WW-WW8Num6z011111"/>
    <w:rsid w:val="008F0D96"/>
    <w:rPr>
      <w:rFonts w:ascii="Symbol" w:hAnsi="Symbol"/>
      <w:sz w:val="18"/>
    </w:rPr>
  </w:style>
  <w:style w:type="character" w:customStyle="1" w:styleId="WW-WW8Num7z011111">
    <w:name w:val="WW-WW8Num7z011111"/>
    <w:rsid w:val="008F0D96"/>
    <w:rPr>
      <w:rFonts w:ascii="Symbol" w:hAnsi="Symbol"/>
      <w:sz w:val="18"/>
    </w:rPr>
  </w:style>
  <w:style w:type="character" w:customStyle="1" w:styleId="WW-WW8Num8z011111">
    <w:name w:val="WW-WW8Num8z011111"/>
    <w:rsid w:val="008F0D96"/>
    <w:rPr>
      <w:rFonts w:ascii="Symbol" w:hAnsi="Symbol"/>
      <w:sz w:val="18"/>
    </w:rPr>
  </w:style>
  <w:style w:type="character" w:customStyle="1" w:styleId="WW-WW8Num9z011111">
    <w:name w:val="WW-WW8Num9z011111"/>
    <w:rsid w:val="008F0D96"/>
    <w:rPr>
      <w:rFonts w:ascii="Symbol" w:hAnsi="Symbol"/>
      <w:sz w:val="18"/>
    </w:rPr>
  </w:style>
  <w:style w:type="character" w:customStyle="1" w:styleId="WW-WW8Num10z011111">
    <w:name w:val="WW-WW8Num10z011111"/>
    <w:rsid w:val="008F0D96"/>
    <w:rPr>
      <w:rFonts w:ascii="Symbol" w:hAnsi="Symbol"/>
      <w:sz w:val="18"/>
    </w:rPr>
  </w:style>
  <w:style w:type="character" w:customStyle="1" w:styleId="WW-WW8Num11z011111">
    <w:name w:val="WW-WW8Num11z011111"/>
    <w:rsid w:val="008F0D96"/>
    <w:rPr>
      <w:rFonts w:ascii="Symbol" w:hAnsi="Symbol"/>
    </w:rPr>
  </w:style>
  <w:style w:type="character" w:customStyle="1" w:styleId="WW-WW8Num12z01111">
    <w:name w:val="WW-WW8Num12z01111"/>
    <w:rsid w:val="008F0D96"/>
    <w:rPr>
      <w:rFonts w:ascii="Symbol" w:hAnsi="Symbol"/>
      <w:sz w:val="18"/>
    </w:rPr>
  </w:style>
  <w:style w:type="character" w:customStyle="1" w:styleId="WW-WW8Num14z011111">
    <w:name w:val="WW-WW8Num14z011111"/>
    <w:rsid w:val="008F0D96"/>
    <w:rPr>
      <w:rFonts w:ascii="Symbol" w:hAnsi="Symbol"/>
      <w:sz w:val="18"/>
    </w:rPr>
  </w:style>
  <w:style w:type="character" w:customStyle="1" w:styleId="WW-WW8Num15z011111">
    <w:name w:val="WW-WW8Num15z011111"/>
    <w:rsid w:val="008F0D96"/>
    <w:rPr>
      <w:rFonts w:ascii="Symbol" w:hAnsi="Symbol"/>
      <w:sz w:val="18"/>
    </w:rPr>
  </w:style>
  <w:style w:type="character" w:customStyle="1" w:styleId="WW-WW8Num16z011111">
    <w:name w:val="WW-WW8Num16z011111"/>
    <w:rsid w:val="008F0D96"/>
    <w:rPr>
      <w:rFonts w:ascii="Symbol" w:hAnsi="Symbol"/>
      <w:sz w:val="18"/>
    </w:rPr>
  </w:style>
  <w:style w:type="character" w:customStyle="1" w:styleId="WW-WW8Num17z011111">
    <w:name w:val="WW-WW8Num17z011111"/>
    <w:rsid w:val="008F0D96"/>
    <w:rPr>
      <w:rFonts w:ascii="Symbol" w:hAnsi="Symbol"/>
      <w:sz w:val="18"/>
    </w:rPr>
  </w:style>
  <w:style w:type="character" w:customStyle="1" w:styleId="WW-WW8Num18z011111">
    <w:name w:val="WW-WW8Num18z011111"/>
    <w:rsid w:val="008F0D96"/>
    <w:rPr>
      <w:rFonts w:ascii="Symbol" w:hAnsi="Symbol"/>
      <w:sz w:val="18"/>
    </w:rPr>
  </w:style>
  <w:style w:type="character" w:customStyle="1" w:styleId="WW-WW8Num19z011111">
    <w:name w:val="WW-WW8Num19z011111"/>
    <w:rsid w:val="008F0D96"/>
    <w:rPr>
      <w:rFonts w:ascii="Symbol" w:hAnsi="Symbol"/>
      <w:sz w:val="18"/>
    </w:rPr>
  </w:style>
  <w:style w:type="character" w:customStyle="1" w:styleId="WW-WW8Num20z011111">
    <w:name w:val="WW-WW8Num20z011111"/>
    <w:rsid w:val="008F0D96"/>
    <w:rPr>
      <w:rFonts w:ascii="Symbol" w:hAnsi="Symbol"/>
      <w:sz w:val="18"/>
    </w:rPr>
  </w:style>
  <w:style w:type="character" w:customStyle="1" w:styleId="WW-WW8Num21z011111">
    <w:name w:val="WW-WW8Num21z011111"/>
    <w:rsid w:val="008F0D96"/>
    <w:rPr>
      <w:rFonts w:ascii="Symbol" w:hAnsi="Symbol"/>
      <w:sz w:val="18"/>
    </w:rPr>
  </w:style>
  <w:style w:type="character" w:customStyle="1" w:styleId="WW-WW8Num22z011111">
    <w:name w:val="WW-WW8Num22z011111"/>
    <w:rsid w:val="008F0D96"/>
    <w:rPr>
      <w:rFonts w:ascii="Symbol" w:hAnsi="Symbol"/>
      <w:sz w:val="18"/>
    </w:rPr>
  </w:style>
  <w:style w:type="character" w:customStyle="1" w:styleId="WW-WW8Num23z011111">
    <w:name w:val="WW-WW8Num23z011111"/>
    <w:rsid w:val="008F0D96"/>
    <w:rPr>
      <w:rFonts w:ascii="Symbol" w:hAnsi="Symbol"/>
      <w:sz w:val="18"/>
    </w:rPr>
  </w:style>
  <w:style w:type="character" w:customStyle="1" w:styleId="WW-WW8Num24z011111">
    <w:name w:val="WW-WW8Num24z011111"/>
    <w:rsid w:val="008F0D96"/>
    <w:rPr>
      <w:rFonts w:ascii="Symbol" w:hAnsi="Symbol"/>
      <w:sz w:val="18"/>
    </w:rPr>
  </w:style>
  <w:style w:type="character" w:customStyle="1" w:styleId="WW-WW8Num25z011111">
    <w:name w:val="WW-WW8Num25z011111"/>
    <w:rsid w:val="008F0D96"/>
    <w:rPr>
      <w:rFonts w:ascii="Symbol" w:hAnsi="Symbol"/>
      <w:sz w:val="18"/>
    </w:rPr>
  </w:style>
  <w:style w:type="character" w:customStyle="1" w:styleId="WW-WW8Num26z01111">
    <w:name w:val="WW-WW8Num26z01111"/>
    <w:rsid w:val="008F0D96"/>
    <w:rPr>
      <w:rFonts w:ascii="Symbol" w:hAnsi="Symbol"/>
      <w:sz w:val="18"/>
    </w:rPr>
  </w:style>
  <w:style w:type="character" w:customStyle="1" w:styleId="WW-WW8Num28z11111">
    <w:name w:val="WW-WW8Num28z11111"/>
    <w:rsid w:val="008F0D96"/>
    <w:rPr>
      <w:rFonts w:ascii="Times New Roman" w:hAnsi="Times New Roman"/>
    </w:rPr>
  </w:style>
  <w:style w:type="character" w:customStyle="1" w:styleId="WW-WW8Num30z01111">
    <w:name w:val="WW-WW8Num30z01111"/>
    <w:rsid w:val="008F0D96"/>
    <w:rPr>
      <w:rFonts w:ascii="Times New Roman" w:hAnsi="Times New Roman"/>
    </w:rPr>
  </w:style>
  <w:style w:type="character" w:customStyle="1" w:styleId="WW-WW8Num30z11111">
    <w:name w:val="WW-WW8Num30z11111"/>
    <w:rsid w:val="008F0D96"/>
    <w:rPr>
      <w:rFonts w:ascii="Courier New" w:hAnsi="Courier New"/>
    </w:rPr>
  </w:style>
  <w:style w:type="character" w:customStyle="1" w:styleId="WW-WW8Num30z21111">
    <w:name w:val="WW-WW8Num30z21111"/>
    <w:rsid w:val="008F0D96"/>
    <w:rPr>
      <w:rFonts w:ascii="Wingdings" w:hAnsi="Wingdings"/>
    </w:rPr>
  </w:style>
  <w:style w:type="character" w:customStyle="1" w:styleId="WW-WW8Num30z31111">
    <w:name w:val="WW-WW8Num30z31111"/>
    <w:rsid w:val="008F0D96"/>
    <w:rPr>
      <w:rFonts w:ascii="Symbol" w:hAnsi="Symbol"/>
    </w:rPr>
  </w:style>
  <w:style w:type="character" w:customStyle="1" w:styleId="WW-WW8Num32z011111">
    <w:name w:val="WW-WW8Num32z011111"/>
    <w:rsid w:val="008F0D96"/>
    <w:rPr>
      <w:rFonts w:ascii="Symbol" w:hAnsi="Symbol"/>
    </w:rPr>
  </w:style>
  <w:style w:type="character" w:customStyle="1" w:styleId="WW-WW8Num33z01111">
    <w:name w:val="WW-WW8Num33z01111"/>
    <w:rsid w:val="008F0D96"/>
    <w:rPr>
      <w:rFonts w:ascii="Times New Roman" w:hAnsi="Times New Roman"/>
    </w:rPr>
  </w:style>
  <w:style w:type="character" w:customStyle="1" w:styleId="WW-WW8Num33z11111">
    <w:name w:val="WW-WW8Num33z11111"/>
    <w:rsid w:val="008F0D96"/>
    <w:rPr>
      <w:rFonts w:ascii="Courier New" w:hAnsi="Courier New"/>
    </w:rPr>
  </w:style>
  <w:style w:type="character" w:customStyle="1" w:styleId="WW-WW8Num33z21111">
    <w:name w:val="WW-WW8Num33z21111"/>
    <w:rsid w:val="008F0D96"/>
    <w:rPr>
      <w:rFonts w:ascii="Wingdings" w:hAnsi="Wingdings"/>
    </w:rPr>
  </w:style>
  <w:style w:type="character" w:customStyle="1" w:styleId="WW-WW8Num33z31111">
    <w:name w:val="WW-WW8Num33z31111"/>
    <w:rsid w:val="008F0D96"/>
    <w:rPr>
      <w:rFonts w:ascii="Symbol" w:hAnsi="Symbol"/>
    </w:rPr>
  </w:style>
  <w:style w:type="character" w:customStyle="1" w:styleId="WW-WW8Num35z01111">
    <w:name w:val="WW-WW8Num35z01111"/>
    <w:rsid w:val="008F0D96"/>
    <w:rPr>
      <w:rFonts w:ascii="StarSymbol" w:hAnsi="StarSymbol"/>
    </w:rPr>
  </w:style>
  <w:style w:type="character" w:customStyle="1" w:styleId="WW-WW8Num37z011111">
    <w:name w:val="WW-WW8Num37z011111"/>
    <w:rsid w:val="008F0D96"/>
    <w:rPr>
      <w:rFonts w:ascii="Times New Roman" w:hAnsi="Times New Roman"/>
    </w:rPr>
  </w:style>
  <w:style w:type="character" w:customStyle="1" w:styleId="WW-WW8Num37z111111">
    <w:name w:val="WW-WW8Num37z111111"/>
    <w:rsid w:val="008F0D96"/>
    <w:rPr>
      <w:rFonts w:ascii="Courier New" w:hAnsi="Courier New"/>
    </w:rPr>
  </w:style>
  <w:style w:type="character" w:customStyle="1" w:styleId="WW-WW8Num37z211111">
    <w:name w:val="WW-WW8Num37z211111"/>
    <w:rsid w:val="008F0D96"/>
    <w:rPr>
      <w:rFonts w:ascii="Wingdings" w:hAnsi="Wingdings"/>
    </w:rPr>
  </w:style>
  <w:style w:type="character" w:customStyle="1" w:styleId="WW-WW8Num37z311111">
    <w:name w:val="WW-WW8Num37z311111"/>
    <w:rsid w:val="008F0D96"/>
    <w:rPr>
      <w:rFonts w:ascii="Symbol" w:hAnsi="Symbol"/>
    </w:rPr>
  </w:style>
  <w:style w:type="character" w:customStyle="1" w:styleId="WW-WW8Num38z011111">
    <w:name w:val="WW-WW8Num38z011111"/>
    <w:rsid w:val="008F0D96"/>
    <w:rPr>
      <w:rFonts w:ascii="Times New Roman" w:hAnsi="Times New Roman"/>
    </w:rPr>
  </w:style>
  <w:style w:type="character" w:customStyle="1" w:styleId="WW-WW8Num38z111111">
    <w:name w:val="WW-WW8Num38z111111"/>
    <w:rsid w:val="008F0D96"/>
    <w:rPr>
      <w:rFonts w:ascii="Courier New" w:hAnsi="Courier New"/>
    </w:rPr>
  </w:style>
  <w:style w:type="character" w:customStyle="1" w:styleId="WW-WW8Num38z211111">
    <w:name w:val="WW-WW8Num38z211111"/>
    <w:rsid w:val="008F0D96"/>
    <w:rPr>
      <w:rFonts w:ascii="Wingdings" w:hAnsi="Wingdings"/>
    </w:rPr>
  </w:style>
  <w:style w:type="character" w:customStyle="1" w:styleId="WW-WW8Num38z311111">
    <w:name w:val="WW-WW8Num38z311111"/>
    <w:rsid w:val="008F0D96"/>
    <w:rPr>
      <w:rFonts w:ascii="Symbol" w:hAnsi="Symbol"/>
    </w:rPr>
  </w:style>
  <w:style w:type="character" w:customStyle="1" w:styleId="WW-WW8Num39z01111">
    <w:name w:val="WW-WW8Num39z01111"/>
    <w:rsid w:val="008F0D96"/>
    <w:rPr>
      <w:rFonts w:ascii="Times New Roman" w:hAnsi="Times New Roman"/>
    </w:rPr>
  </w:style>
  <w:style w:type="character" w:customStyle="1" w:styleId="WW-WW8Num39z11111">
    <w:name w:val="WW-WW8Num39z11111"/>
    <w:rsid w:val="008F0D96"/>
    <w:rPr>
      <w:rFonts w:ascii="Courier New" w:hAnsi="Courier New"/>
    </w:rPr>
  </w:style>
  <w:style w:type="character" w:customStyle="1" w:styleId="WW-WW8Num39z21111">
    <w:name w:val="WW-WW8Num39z21111"/>
    <w:rsid w:val="008F0D96"/>
    <w:rPr>
      <w:rFonts w:ascii="Wingdings" w:hAnsi="Wingdings"/>
    </w:rPr>
  </w:style>
  <w:style w:type="character" w:customStyle="1" w:styleId="WW-WW8Num39z31111">
    <w:name w:val="WW-WW8Num39z31111"/>
    <w:rsid w:val="008F0D96"/>
    <w:rPr>
      <w:rFonts w:ascii="Symbol" w:hAnsi="Symbol"/>
    </w:rPr>
  </w:style>
  <w:style w:type="character" w:customStyle="1" w:styleId="WW-WW8Num42z01111">
    <w:name w:val="WW-WW8Num42z01111"/>
    <w:rsid w:val="008F0D96"/>
    <w:rPr>
      <w:rFonts w:ascii="StarSymbol" w:hAnsi="StarSymbol"/>
    </w:rPr>
  </w:style>
  <w:style w:type="character" w:customStyle="1" w:styleId="WW-WW8Num46z01111">
    <w:name w:val="WW-WW8Num46z01111"/>
    <w:rsid w:val="008F0D96"/>
    <w:rPr>
      <w:rFonts w:ascii="Times New Roman" w:hAnsi="Times New Roman"/>
    </w:rPr>
  </w:style>
  <w:style w:type="character" w:customStyle="1" w:styleId="WW-WW8Num46z11111">
    <w:name w:val="WW-WW8Num46z11111"/>
    <w:rsid w:val="008F0D96"/>
    <w:rPr>
      <w:rFonts w:ascii="Courier New" w:hAnsi="Courier New"/>
    </w:rPr>
  </w:style>
  <w:style w:type="character" w:customStyle="1" w:styleId="WW-WW8Num46z21111">
    <w:name w:val="WW-WW8Num46z21111"/>
    <w:rsid w:val="008F0D96"/>
    <w:rPr>
      <w:rFonts w:ascii="Wingdings" w:hAnsi="Wingdings"/>
    </w:rPr>
  </w:style>
  <w:style w:type="character" w:customStyle="1" w:styleId="WW-WW8Num46z31111">
    <w:name w:val="WW-WW8Num46z31111"/>
    <w:rsid w:val="008F0D96"/>
    <w:rPr>
      <w:rFonts w:ascii="Symbol" w:hAnsi="Symbol"/>
    </w:rPr>
  </w:style>
  <w:style w:type="character" w:customStyle="1" w:styleId="WW-WW8Num48z01111">
    <w:name w:val="WW-WW8Num48z01111"/>
    <w:rsid w:val="008F0D96"/>
    <w:rPr>
      <w:rFonts w:ascii="Times New Roman" w:hAnsi="Times New Roman"/>
    </w:rPr>
  </w:style>
  <w:style w:type="character" w:customStyle="1" w:styleId="WW-WW8Num48z11111">
    <w:name w:val="WW-WW8Num48z11111"/>
    <w:rsid w:val="008F0D96"/>
    <w:rPr>
      <w:rFonts w:ascii="Courier New" w:hAnsi="Courier New"/>
    </w:rPr>
  </w:style>
  <w:style w:type="character" w:customStyle="1" w:styleId="WW-WW8Num48z21111">
    <w:name w:val="WW-WW8Num48z21111"/>
    <w:rsid w:val="008F0D96"/>
    <w:rPr>
      <w:rFonts w:ascii="Wingdings" w:hAnsi="Wingdings"/>
    </w:rPr>
  </w:style>
  <w:style w:type="character" w:customStyle="1" w:styleId="WW-WW8Num48z31111">
    <w:name w:val="WW-WW8Num48z31111"/>
    <w:rsid w:val="008F0D96"/>
    <w:rPr>
      <w:rFonts w:ascii="Symbol" w:hAnsi="Symbol"/>
    </w:rPr>
  </w:style>
  <w:style w:type="character" w:customStyle="1" w:styleId="WW-WW8Num50z01111">
    <w:name w:val="WW-WW8Num50z01111"/>
    <w:rsid w:val="008F0D96"/>
    <w:rPr>
      <w:rFonts w:ascii="Times New Roman" w:hAnsi="Times New Roman"/>
    </w:rPr>
  </w:style>
  <w:style w:type="character" w:customStyle="1" w:styleId="WW-WW8Num50z11111">
    <w:name w:val="WW-WW8Num50z11111"/>
    <w:rsid w:val="008F0D96"/>
    <w:rPr>
      <w:rFonts w:ascii="Courier New" w:hAnsi="Courier New"/>
    </w:rPr>
  </w:style>
  <w:style w:type="character" w:customStyle="1" w:styleId="WW-WW8Num50z21111">
    <w:name w:val="WW-WW8Num50z21111"/>
    <w:rsid w:val="008F0D96"/>
    <w:rPr>
      <w:rFonts w:ascii="Wingdings" w:hAnsi="Wingdings"/>
    </w:rPr>
  </w:style>
  <w:style w:type="character" w:customStyle="1" w:styleId="WW-WW8Num50z31111">
    <w:name w:val="WW-WW8Num50z31111"/>
    <w:rsid w:val="008F0D96"/>
    <w:rPr>
      <w:rFonts w:ascii="Symbol" w:hAnsi="Symbol"/>
    </w:rPr>
  </w:style>
  <w:style w:type="character" w:customStyle="1" w:styleId="WW-WW8Num52z01111">
    <w:name w:val="WW-WW8Num52z01111"/>
    <w:rsid w:val="008F0D96"/>
    <w:rPr>
      <w:rFonts w:ascii="Times New Roman" w:hAnsi="Times New Roman"/>
    </w:rPr>
  </w:style>
  <w:style w:type="character" w:customStyle="1" w:styleId="WW-WW8Num52z11111">
    <w:name w:val="WW-WW8Num52z11111"/>
    <w:rsid w:val="008F0D96"/>
    <w:rPr>
      <w:rFonts w:ascii="Courier New" w:hAnsi="Courier New"/>
    </w:rPr>
  </w:style>
  <w:style w:type="character" w:customStyle="1" w:styleId="WW-WW8Num52z21111">
    <w:name w:val="WW-WW8Num52z21111"/>
    <w:rsid w:val="008F0D96"/>
    <w:rPr>
      <w:rFonts w:ascii="Wingdings" w:hAnsi="Wingdings"/>
    </w:rPr>
  </w:style>
  <w:style w:type="character" w:customStyle="1" w:styleId="WW-WW8Num52z31111">
    <w:name w:val="WW-WW8Num52z31111"/>
    <w:rsid w:val="008F0D96"/>
    <w:rPr>
      <w:rFonts w:ascii="Symbol" w:hAnsi="Symbol"/>
    </w:rPr>
  </w:style>
  <w:style w:type="character" w:customStyle="1" w:styleId="WW-WW8Num55z01111">
    <w:name w:val="WW-WW8Num55z01111"/>
    <w:rsid w:val="008F0D96"/>
    <w:rPr>
      <w:rFonts w:ascii="Times New Roman" w:hAnsi="Times New Roman"/>
    </w:rPr>
  </w:style>
  <w:style w:type="character" w:customStyle="1" w:styleId="WW-WW8Num55z11111">
    <w:name w:val="WW-WW8Num55z11111"/>
    <w:rsid w:val="008F0D96"/>
    <w:rPr>
      <w:rFonts w:ascii="Courier New" w:hAnsi="Courier New"/>
    </w:rPr>
  </w:style>
  <w:style w:type="character" w:customStyle="1" w:styleId="WW-WW8Num55z21111">
    <w:name w:val="WW-WW8Num55z21111"/>
    <w:rsid w:val="008F0D96"/>
    <w:rPr>
      <w:rFonts w:ascii="Wingdings" w:hAnsi="Wingdings"/>
    </w:rPr>
  </w:style>
  <w:style w:type="character" w:customStyle="1" w:styleId="WW-WW8Num55z31111">
    <w:name w:val="WW-WW8Num55z31111"/>
    <w:rsid w:val="008F0D96"/>
    <w:rPr>
      <w:rFonts w:ascii="Symbol" w:hAnsi="Symbol"/>
    </w:rPr>
  </w:style>
  <w:style w:type="character" w:customStyle="1" w:styleId="WW-WW8Num58z01111">
    <w:name w:val="WW-WW8Num58z01111"/>
    <w:rsid w:val="008F0D96"/>
    <w:rPr>
      <w:rFonts w:ascii="Times New Roman" w:hAnsi="Times New Roman"/>
    </w:rPr>
  </w:style>
  <w:style w:type="character" w:customStyle="1" w:styleId="WW-WW8Num58z11111">
    <w:name w:val="WW-WW8Num58z11111"/>
    <w:rsid w:val="008F0D96"/>
    <w:rPr>
      <w:rFonts w:ascii="Courier New" w:hAnsi="Courier New"/>
    </w:rPr>
  </w:style>
  <w:style w:type="character" w:customStyle="1" w:styleId="WW-WW8Num58z21111">
    <w:name w:val="WW-WW8Num58z21111"/>
    <w:rsid w:val="008F0D96"/>
    <w:rPr>
      <w:rFonts w:ascii="Wingdings" w:hAnsi="Wingdings"/>
    </w:rPr>
  </w:style>
  <w:style w:type="character" w:customStyle="1" w:styleId="WW-WW8Num58z31111">
    <w:name w:val="WW-WW8Num58z31111"/>
    <w:rsid w:val="008F0D96"/>
    <w:rPr>
      <w:rFonts w:ascii="Symbol" w:hAnsi="Symbol"/>
    </w:rPr>
  </w:style>
  <w:style w:type="character" w:customStyle="1" w:styleId="WW-WW8Num60z01111">
    <w:name w:val="WW-WW8Num60z01111"/>
    <w:rsid w:val="008F0D96"/>
    <w:rPr>
      <w:rFonts w:ascii="Times New Roman" w:hAnsi="Times New Roman"/>
    </w:rPr>
  </w:style>
  <w:style w:type="character" w:customStyle="1" w:styleId="WW-WW8Num60z11111">
    <w:name w:val="WW-WW8Num60z11111"/>
    <w:rsid w:val="008F0D96"/>
    <w:rPr>
      <w:rFonts w:ascii="Courier New" w:hAnsi="Courier New"/>
    </w:rPr>
  </w:style>
  <w:style w:type="character" w:customStyle="1" w:styleId="WW-WW8Num60z21111">
    <w:name w:val="WW-WW8Num60z21111"/>
    <w:rsid w:val="008F0D96"/>
    <w:rPr>
      <w:rFonts w:ascii="Wingdings" w:hAnsi="Wingdings"/>
    </w:rPr>
  </w:style>
  <w:style w:type="character" w:customStyle="1" w:styleId="WW-WW8Num60z31111">
    <w:name w:val="WW-WW8Num60z31111"/>
    <w:rsid w:val="008F0D96"/>
    <w:rPr>
      <w:rFonts w:ascii="Symbol" w:hAnsi="Symbol"/>
    </w:rPr>
  </w:style>
  <w:style w:type="character" w:customStyle="1" w:styleId="WW-WW8Num63z01111">
    <w:name w:val="WW-WW8Num63z01111"/>
    <w:rsid w:val="008F0D96"/>
    <w:rPr>
      <w:rFonts w:ascii="Symbol" w:hAnsi="Symbol"/>
    </w:rPr>
  </w:style>
  <w:style w:type="character" w:customStyle="1" w:styleId="WW-WW8Num65z011111">
    <w:name w:val="WW-WW8Num65z011111"/>
    <w:rsid w:val="008F0D96"/>
    <w:rPr>
      <w:rFonts w:ascii="StarSymbol" w:hAnsi="StarSymbol"/>
    </w:rPr>
  </w:style>
  <w:style w:type="character" w:customStyle="1" w:styleId="WW-WW8Num66z01111">
    <w:name w:val="WW-WW8Num66z01111"/>
    <w:rsid w:val="008F0D96"/>
    <w:rPr>
      <w:rFonts w:ascii="Times New Roman" w:hAnsi="Times New Roman"/>
    </w:rPr>
  </w:style>
  <w:style w:type="character" w:customStyle="1" w:styleId="WW-WW8Num66z11111">
    <w:name w:val="WW-WW8Num66z11111"/>
    <w:rsid w:val="008F0D96"/>
    <w:rPr>
      <w:rFonts w:ascii="Courier New" w:hAnsi="Courier New"/>
    </w:rPr>
  </w:style>
  <w:style w:type="character" w:customStyle="1" w:styleId="WW-WW8Num66z211111">
    <w:name w:val="WW-WW8Num66z211111"/>
    <w:rsid w:val="008F0D96"/>
    <w:rPr>
      <w:rFonts w:ascii="Wingdings" w:hAnsi="Wingdings"/>
    </w:rPr>
  </w:style>
  <w:style w:type="character" w:customStyle="1" w:styleId="WW-WW8Num66z31111">
    <w:name w:val="WW-WW8Num66z31111"/>
    <w:rsid w:val="008F0D96"/>
    <w:rPr>
      <w:rFonts w:ascii="Symbol" w:hAnsi="Symbol"/>
    </w:rPr>
  </w:style>
  <w:style w:type="character" w:customStyle="1" w:styleId="WW-WW8Num67z21111">
    <w:name w:val="WW-WW8Num67z21111"/>
    <w:rsid w:val="008F0D96"/>
    <w:rPr>
      <w:b/>
    </w:rPr>
  </w:style>
  <w:style w:type="character" w:customStyle="1" w:styleId="WW-WW8Num70z011111">
    <w:name w:val="WW-WW8Num70z011111"/>
    <w:rsid w:val="008F0D96"/>
    <w:rPr>
      <w:rFonts w:ascii="Symbol" w:hAnsi="Symbol"/>
      <w:sz w:val="18"/>
    </w:rPr>
  </w:style>
  <w:style w:type="character" w:customStyle="1" w:styleId="WW-WW8Num71z01111">
    <w:name w:val="WW-WW8Num71z01111"/>
    <w:rsid w:val="008F0D96"/>
    <w:rPr>
      <w:rFonts w:ascii="Symbol" w:hAnsi="Symbol"/>
      <w:sz w:val="18"/>
    </w:rPr>
  </w:style>
  <w:style w:type="character" w:customStyle="1" w:styleId="WW-Absatz-Standardschriftart111111">
    <w:name w:val="WW-Absatz-Standardschriftart111111"/>
    <w:rsid w:val="008F0D96"/>
  </w:style>
  <w:style w:type="character" w:customStyle="1" w:styleId="WW-WW8Num3z0111111">
    <w:name w:val="WW-WW8Num3z0111111"/>
    <w:rsid w:val="008F0D96"/>
    <w:rPr>
      <w:rFonts w:ascii="Symbol" w:hAnsi="Symbol"/>
      <w:sz w:val="18"/>
    </w:rPr>
  </w:style>
  <w:style w:type="character" w:customStyle="1" w:styleId="WW-WW8Num4z0111111">
    <w:name w:val="WW-WW8Num4z0111111"/>
    <w:rsid w:val="008F0D96"/>
    <w:rPr>
      <w:rFonts w:ascii="Symbol" w:hAnsi="Symbol"/>
      <w:sz w:val="18"/>
    </w:rPr>
  </w:style>
  <w:style w:type="character" w:customStyle="1" w:styleId="WW-WW8Num5z0111111">
    <w:name w:val="WW-WW8Num5z0111111"/>
    <w:rsid w:val="008F0D96"/>
    <w:rPr>
      <w:rFonts w:ascii="Symbol" w:hAnsi="Symbol"/>
      <w:sz w:val="18"/>
    </w:rPr>
  </w:style>
  <w:style w:type="character" w:customStyle="1" w:styleId="WW-WW8Num6z0111111">
    <w:name w:val="WW-WW8Num6z0111111"/>
    <w:rsid w:val="008F0D96"/>
    <w:rPr>
      <w:rFonts w:ascii="Symbol" w:hAnsi="Symbol"/>
      <w:sz w:val="18"/>
    </w:rPr>
  </w:style>
  <w:style w:type="character" w:customStyle="1" w:styleId="WW-WW8Num7z0111111">
    <w:name w:val="WW-WW8Num7z0111111"/>
    <w:rsid w:val="008F0D96"/>
    <w:rPr>
      <w:rFonts w:ascii="Symbol" w:hAnsi="Symbol"/>
      <w:sz w:val="18"/>
    </w:rPr>
  </w:style>
  <w:style w:type="character" w:customStyle="1" w:styleId="WW-WW8Num8z0111111">
    <w:name w:val="WW-WW8Num8z0111111"/>
    <w:rsid w:val="008F0D96"/>
    <w:rPr>
      <w:rFonts w:ascii="Symbol" w:hAnsi="Symbol"/>
      <w:sz w:val="18"/>
    </w:rPr>
  </w:style>
  <w:style w:type="character" w:customStyle="1" w:styleId="WW-WW8Num9z0111111">
    <w:name w:val="WW-WW8Num9z0111111"/>
    <w:rsid w:val="008F0D96"/>
    <w:rPr>
      <w:rFonts w:ascii="Symbol" w:hAnsi="Symbol"/>
      <w:sz w:val="18"/>
    </w:rPr>
  </w:style>
  <w:style w:type="character" w:customStyle="1" w:styleId="WW-WW8Num10z0111111">
    <w:name w:val="WW-WW8Num10z0111111"/>
    <w:rsid w:val="008F0D96"/>
    <w:rPr>
      <w:rFonts w:ascii="Symbol" w:hAnsi="Symbol"/>
      <w:sz w:val="18"/>
    </w:rPr>
  </w:style>
  <w:style w:type="character" w:customStyle="1" w:styleId="WW-WW8Num11z0111111">
    <w:name w:val="WW-WW8Num11z0111111"/>
    <w:rsid w:val="008F0D96"/>
    <w:rPr>
      <w:rFonts w:ascii="Symbol" w:hAnsi="Symbol"/>
      <w:sz w:val="18"/>
    </w:rPr>
  </w:style>
  <w:style w:type="character" w:customStyle="1" w:styleId="WW-WW8Num12z011111">
    <w:name w:val="WW-WW8Num12z011111"/>
    <w:rsid w:val="008F0D96"/>
    <w:rPr>
      <w:rFonts w:ascii="Symbol" w:hAnsi="Symbol"/>
      <w:sz w:val="18"/>
    </w:rPr>
  </w:style>
  <w:style w:type="character" w:customStyle="1" w:styleId="WW-WW8Num13z0">
    <w:name w:val="WW-WW8Num13z0"/>
    <w:rsid w:val="008F0D96"/>
    <w:rPr>
      <w:rFonts w:ascii="Symbol" w:hAnsi="Symbol"/>
      <w:sz w:val="18"/>
    </w:rPr>
  </w:style>
  <w:style w:type="character" w:customStyle="1" w:styleId="WW-WW8Num14z0111111">
    <w:name w:val="WW-WW8Num14z0111111"/>
    <w:rsid w:val="008F0D96"/>
    <w:rPr>
      <w:rFonts w:ascii="Symbol" w:hAnsi="Symbol"/>
      <w:sz w:val="18"/>
    </w:rPr>
  </w:style>
  <w:style w:type="character" w:customStyle="1" w:styleId="WW-WW8Num15z0111111">
    <w:name w:val="WW-WW8Num15z0111111"/>
    <w:rsid w:val="008F0D96"/>
    <w:rPr>
      <w:rFonts w:ascii="Symbol" w:hAnsi="Symbol"/>
      <w:sz w:val="18"/>
    </w:rPr>
  </w:style>
  <w:style w:type="character" w:customStyle="1" w:styleId="WW-WW8Num16z0111111">
    <w:name w:val="WW-WW8Num16z0111111"/>
    <w:rsid w:val="008F0D96"/>
    <w:rPr>
      <w:rFonts w:ascii="Symbol" w:hAnsi="Symbol"/>
      <w:sz w:val="18"/>
    </w:rPr>
  </w:style>
  <w:style w:type="character" w:customStyle="1" w:styleId="WW-WW8Num17z0111111">
    <w:name w:val="WW-WW8Num17z0111111"/>
    <w:rsid w:val="008F0D96"/>
    <w:rPr>
      <w:rFonts w:ascii="Symbol" w:hAnsi="Symbol"/>
    </w:rPr>
  </w:style>
  <w:style w:type="character" w:customStyle="1" w:styleId="WW-WW8Num18z0111111">
    <w:name w:val="WW-WW8Num18z0111111"/>
    <w:rsid w:val="008F0D96"/>
    <w:rPr>
      <w:rFonts w:ascii="Symbol" w:hAnsi="Symbol"/>
      <w:sz w:val="18"/>
    </w:rPr>
  </w:style>
  <w:style w:type="character" w:customStyle="1" w:styleId="WW-WW8Num20z0111111">
    <w:name w:val="WW-WW8Num20z0111111"/>
    <w:rsid w:val="008F0D96"/>
    <w:rPr>
      <w:rFonts w:ascii="Symbol" w:hAnsi="Symbol"/>
      <w:sz w:val="18"/>
    </w:rPr>
  </w:style>
  <w:style w:type="character" w:customStyle="1" w:styleId="WW-WW8Num21z0111111">
    <w:name w:val="WW-WW8Num21z0111111"/>
    <w:rsid w:val="008F0D96"/>
    <w:rPr>
      <w:rFonts w:ascii="Symbol" w:hAnsi="Symbol"/>
      <w:sz w:val="18"/>
    </w:rPr>
  </w:style>
  <w:style w:type="character" w:customStyle="1" w:styleId="WW-WW8Num22z0111111">
    <w:name w:val="WW-WW8Num22z0111111"/>
    <w:rsid w:val="008F0D96"/>
    <w:rPr>
      <w:rFonts w:ascii="Symbol" w:hAnsi="Symbol"/>
      <w:sz w:val="18"/>
    </w:rPr>
  </w:style>
  <w:style w:type="character" w:customStyle="1" w:styleId="WW-WW8Num23z0111111">
    <w:name w:val="WW-WW8Num23z0111111"/>
    <w:rsid w:val="008F0D96"/>
    <w:rPr>
      <w:rFonts w:ascii="Symbol" w:hAnsi="Symbol"/>
      <w:sz w:val="18"/>
    </w:rPr>
  </w:style>
  <w:style w:type="character" w:customStyle="1" w:styleId="WW-WW8Num24z0111111">
    <w:name w:val="WW-WW8Num24z0111111"/>
    <w:rsid w:val="008F0D96"/>
    <w:rPr>
      <w:rFonts w:ascii="Symbol" w:hAnsi="Symbol"/>
      <w:sz w:val="18"/>
    </w:rPr>
  </w:style>
  <w:style w:type="character" w:customStyle="1" w:styleId="WW-WW8Num25z0111111">
    <w:name w:val="WW-WW8Num25z0111111"/>
    <w:rsid w:val="008F0D96"/>
    <w:rPr>
      <w:rFonts w:ascii="Symbol" w:hAnsi="Symbol"/>
      <w:sz w:val="18"/>
    </w:rPr>
  </w:style>
  <w:style w:type="character" w:customStyle="1" w:styleId="WW-WW8Num26z011111">
    <w:name w:val="WW-WW8Num26z011111"/>
    <w:rsid w:val="008F0D96"/>
    <w:rPr>
      <w:rFonts w:ascii="Symbol" w:hAnsi="Symbol"/>
      <w:sz w:val="18"/>
    </w:rPr>
  </w:style>
  <w:style w:type="character" w:customStyle="1" w:styleId="WW8Num27z0">
    <w:name w:val="WW8Num27z0"/>
    <w:rsid w:val="008F0D96"/>
    <w:rPr>
      <w:rFonts w:ascii="Symbol" w:hAnsi="Symbol"/>
      <w:sz w:val="18"/>
    </w:rPr>
  </w:style>
  <w:style w:type="character" w:customStyle="1" w:styleId="WW8Num28z0">
    <w:name w:val="WW8Num28z0"/>
    <w:rsid w:val="008F0D96"/>
    <w:rPr>
      <w:rFonts w:ascii="Symbol" w:hAnsi="Symbol"/>
      <w:sz w:val="18"/>
    </w:rPr>
  </w:style>
  <w:style w:type="character" w:customStyle="1" w:styleId="WW-WW8Num29z0">
    <w:name w:val="WW-WW8Num29z0"/>
    <w:rsid w:val="008F0D96"/>
    <w:rPr>
      <w:rFonts w:ascii="Symbol" w:hAnsi="Symbol"/>
      <w:sz w:val="18"/>
    </w:rPr>
  </w:style>
  <w:style w:type="character" w:customStyle="1" w:styleId="WW-WW8Num30z011111">
    <w:name w:val="WW-WW8Num30z011111"/>
    <w:rsid w:val="008F0D96"/>
    <w:rPr>
      <w:rFonts w:ascii="Symbol" w:hAnsi="Symbol"/>
      <w:sz w:val="18"/>
    </w:rPr>
  </w:style>
  <w:style w:type="character" w:customStyle="1" w:styleId="WW-WW8Num31z0">
    <w:name w:val="WW-WW8Num31z0"/>
    <w:rsid w:val="008F0D96"/>
    <w:rPr>
      <w:rFonts w:ascii="Symbol" w:hAnsi="Symbol"/>
      <w:sz w:val="18"/>
    </w:rPr>
  </w:style>
  <w:style w:type="character" w:customStyle="1" w:styleId="WW-WW8Num32z0111111">
    <w:name w:val="WW-WW8Num32z0111111"/>
    <w:rsid w:val="008F0D96"/>
    <w:rPr>
      <w:rFonts w:ascii="Symbol" w:hAnsi="Symbol"/>
      <w:sz w:val="18"/>
    </w:rPr>
  </w:style>
  <w:style w:type="character" w:customStyle="1" w:styleId="WW-WW8Num33z011111">
    <w:name w:val="WW-WW8Num33z011111"/>
    <w:rsid w:val="008F0D96"/>
    <w:rPr>
      <w:rFonts w:ascii="Symbol" w:hAnsi="Symbol"/>
      <w:sz w:val="18"/>
    </w:rPr>
  </w:style>
  <w:style w:type="character" w:customStyle="1" w:styleId="WW-WW8Num34z0">
    <w:name w:val="WW-WW8Num34z0"/>
    <w:rsid w:val="008F0D96"/>
    <w:rPr>
      <w:rFonts w:ascii="Symbol" w:hAnsi="Symbol"/>
      <w:sz w:val="18"/>
    </w:rPr>
  </w:style>
  <w:style w:type="character" w:customStyle="1" w:styleId="WW-WW8Num45z0">
    <w:name w:val="WW-WW8Num45z0"/>
    <w:rsid w:val="008F0D96"/>
    <w:rPr>
      <w:b/>
      <w:u w:val="single"/>
    </w:rPr>
  </w:style>
  <w:style w:type="character" w:customStyle="1" w:styleId="WW-WW8Num46z111111">
    <w:name w:val="WW-WW8Num46z111111"/>
    <w:rsid w:val="008F0D96"/>
    <w:rPr>
      <w:rFonts w:ascii="Times New Roman" w:hAnsi="Times New Roman"/>
    </w:rPr>
  </w:style>
  <w:style w:type="character" w:customStyle="1" w:styleId="WW-WW8Num62z0">
    <w:name w:val="WW-WW8Num62z0"/>
    <w:rsid w:val="008F0D96"/>
    <w:rPr>
      <w:rFonts w:ascii="Symbol" w:hAnsi="Symbol"/>
    </w:rPr>
  </w:style>
  <w:style w:type="character" w:customStyle="1" w:styleId="WW8Num62z1">
    <w:name w:val="WW8Num62z1"/>
    <w:rsid w:val="008F0D96"/>
    <w:rPr>
      <w:rFonts w:ascii="Courier New" w:hAnsi="Courier New"/>
    </w:rPr>
  </w:style>
  <w:style w:type="character" w:customStyle="1" w:styleId="WW8Num62z2">
    <w:name w:val="WW8Num62z2"/>
    <w:rsid w:val="008F0D96"/>
    <w:rPr>
      <w:rFonts w:ascii="Wingdings" w:hAnsi="Wingdings"/>
    </w:rPr>
  </w:style>
  <w:style w:type="character" w:customStyle="1" w:styleId="WW-WW8Num65z0111111">
    <w:name w:val="WW-WW8Num65z0111111"/>
    <w:rsid w:val="008F0D96"/>
    <w:rPr>
      <w:rFonts w:ascii="Times New Roman" w:hAnsi="Times New Roman"/>
    </w:rPr>
  </w:style>
  <w:style w:type="character" w:customStyle="1" w:styleId="WW-WW8Num65z1">
    <w:name w:val="WW-WW8Num65z1"/>
    <w:rsid w:val="008F0D96"/>
    <w:rPr>
      <w:rFonts w:ascii="Courier New" w:hAnsi="Courier New"/>
    </w:rPr>
  </w:style>
  <w:style w:type="character" w:customStyle="1" w:styleId="WW-WW8Num65z2">
    <w:name w:val="WW-WW8Num65z2"/>
    <w:rsid w:val="008F0D96"/>
    <w:rPr>
      <w:rFonts w:ascii="Wingdings" w:hAnsi="Wingdings"/>
    </w:rPr>
  </w:style>
  <w:style w:type="character" w:customStyle="1" w:styleId="WW-WW8Num65z3">
    <w:name w:val="WW-WW8Num65z3"/>
    <w:rsid w:val="008F0D96"/>
    <w:rPr>
      <w:rFonts w:ascii="Symbol" w:hAnsi="Symbol"/>
    </w:rPr>
  </w:style>
  <w:style w:type="character" w:customStyle="1" w:styleId="WW8Num74z0">
    <w:name w:val="WW8Num74z0"/>
    <w:rsid w:val="008F0D96"/>
    <w:rPr>
      <w:rFonts w:ascii="Symbol" w:hAnsi="Symbol"/>
    </w:rPr>
  </w:style>
  <w:style w:type="character" w:customStyle="1" w:styleId="WW8Num74z1">
    <w:name w:val="WW8Num74z1"/>
    <w:rsid w:val="008F0D96"/>
    <w:rPr>
      <w:rFonts w:ascii="Courier New" w:hAnsi="Courier New"/>
    </w:rPr>
  </w:style>
  <w:style w:type="character" w:customStyle="1" w:styleId="WW8Num74z2">
    <w:name w:val="WW8Num74z2"/>
    <w:rsid w:val="008F0D96"/>
    <w:rPr>
      <w:rFonts w:ascii="Wingdings" w:hAnsi="Wingdings"/>
    </w:rPr>
  </w:style>
  <w:style w:type="character" w:customStyle="1" w:styleId="WW8Num75z0">
    <w:name w:val="WW8Num75z0"/>
    <w:rsid w:val="008F0D96"/>
    <w:rPr>
      <w:b/>
      <w:u w:val="single"/>
    </w:rPr>
  </w:style>
  <w:style w:type="character" w:customStyle="1" w:styleId="WW8Num85z0">
    <w:name w:val="WW8Num85z0"/>
    <w:rsid w:val="008F0D96"/>
    <w:rPr>
      <w:rFonts w:ascii="Times New Roman" w:hAnsi="Times New Roman"/>
    </w:rPr>
  </w:style>
  <w:style w:type="character" w:customStyle="1" w:styleId="WW8Num85z1">
    <w:name w:val="WW8Num85z1"/>
    <w:rsid w:val="008F0D96"/>
    <w:rPr>
      <w:rFonts w:ascii="Courier New" w:hAnsi="Courier New"/>
    </w:rPr>
  </w:style>
  <w:style w:type="character" w:customStyle="1" w:styleId="WW8Num85z2">
    <w:name w:val="WW8Num85z2"/>
    <w:rsid w:val="008F0D96"/>
    <w:rPr>
      <w:rFonts w:ascii="Wingdings" w:hAnsi="Wingdings"/>
    </w:rPr>
  </w:style>
  <w:style w:type="character" w:customStyle="1" w:styleId="WW8Num85z3">
    <w:name w:val="WW8Num85z3"/>
    <w:rsid w:val="008F0D96"/>
    <w:rPr>
      <w:rFonts w:ascii="Symbol" w:hAnsi="Symbol"/>
    </w:rPr>
  </w:style>
  <w:style w:type="character" w:customStyle="1" w:styleId="WW8Num94z0">
    <w:name w:val="WW8Num94z0"/>
    <w:rsid w:val="008F0D96"/>
    <w:rPr>
      <w:rFonts w:ascii="Times New Roman" w:hAnsi="Times New Roman"/>
      <w:sz w:val="24"/>
      <w:u w:val="none"/>
    </w:rPr>
  </w:style>
  <w:style w:type="character" w:customStyle="1" w:styleId="WW8Num97z0">
    <w:name w:val="WW8Num97z0"/>
    <w:rsid w:val="008F0D96"/>
    <w:rPr>
      <w:b/>
    </w:rPr>
  </w:style>
  <w:style w:type="character" w:customStyle="1" w:styleId="WW8Num117z0">
    <w:name w:val="WW8Num117z0"/>
    <w:rsid w:val="008F0D96"/>
    <w:rPr>
      <w:rFonts w:ascii="Times New Roman" w:hAnsi="Times New Roman"/>
    </w:rPr>
  </w:style>
  <w:style w:type="character" w:customStyle="1" w:styleId="WW8Num117z1">
    <w:name w:val="WW8Num117z1"/>
    <w:rsid w:val="008F0D96"/>
    <w:rPr>
      <w:rFonts w:ascii="Courier New" w:hAnsi="Courier New"/>
    </w:rPr>
  </w:style>
  <w:style w:type="character" w:customStyle="1" w:styleId="WW8Num117z2">
    <w:name w:val="WW8Num117z2"/>
    <w:rsid w:val="008F0D96"/>
    <w:rPr>
      <w:rFonts w:ascii="Wingdings" w:hAnsi="Wingdings"/>
    </w:rPr>
  </w:style>
  <w:style w:type="character" w:customStyle="1" w:styleId="WW8Num117z3">
    <w:name w:val="WW8Num117z3"/>
    <w:rsid w:val="008F0D96"/>
    <w:rPr>
      <w:rFonts w:ascii="Symbol" w:hAnsi="Symbol"/>
    </w:rPr>
  </w:style>
  <w:style w:type="character" w:customStyle="1" w:styleId="WW8Num118z0">
    <w:name w:val="WW8Num118z0"/>
    <w:rsid w:val="008F0D96"/>
    <w:rPr>
      <w:rFonts w:ascii="Times New Roman" w:hAnsi="Times New Roman"/>
    </w:rPr>
  </w:style>
  <w:style w:type="character" w:customStyle="1" w:styleId="WW8Num118z1">
    <w:name w:val="WW8Num118z1"/>
    <w:rsid w:val="008F0D96"/>
    <w:rPr>
      <w:rFonts w:ascii="Courier New" w:hAnsi="Courier New"/>
    </w:rPr>
  </w:style>
  <w:style w:type="character" w:customStyle="1" w:styleId="WW8Num118z2">
    <w:name w:val="WW8Num118z2"/>
    <w:rsid w:val="008F0D96"/>
    <w:rPr>
      <w:rFonts w:ascii="Wingdings" w:hAnsi="Wingdings"/>
    </w:rPr>
  </w:style>
  <w:style w:type="character" w:customStyle="1" w:styleId="WW8Num118z3">
    <w:name w:val="WW8Num118z3"/>
    <w:rsid w:val="008F0D96"/>
    <w:rPr>
      <w:rFonts w:ascii="Symbol" w:hAnsi="Symbol"/>
    </w:rPr>
  </w:style>
  <w:style w:type="character" w:customStyle="1" w:styleId="WW8Num119z0">
    <w:name w:val="WW8Num119z0"/>
    <w:rsid w:val="008F0D96"/>
    <w:rPr>
      <w:rFonts w:ascii="Times New Roman" w:hAnsi="Times New Roman"/>
    </w:rPr>
  </w:style>
  <w:style w:type="character" w:customStyle="1" w:styleId="WW8Num119z1">
    <w:name w:val="WW8Num119z1"/>
    <w:rsid w:val="008F0D96"/>
    <w:rPr>
      <w:rFonts w:ascii="Courier New" w:hAnsi="Courier New"/>
    </w:rPr>
  </w:style>
  <w:style w:type="character" w:customStyle="1" w:styleId="WW8Num119z2">
    <w:name w:val="WW8Num119z2"/>
    <w:rsid w:val="008F0D96"/>
    <w:rPr>
      <w:rFonts w:ascii="Wingdings" w:hAnsi="Wingdings"/>
    </w:rPr>
  </w:style>
  <w:style w:type="character" w:customStyle="1" w:styleId="WW8Num119z3">
    <w:name w:val="WW8Num119z3"/>
    <w:rsid w:val="008F0D96"/>
    <w:rPr>
      <w:rFonts w:ascii="Symbol" w:hAnsi="Symbol"/>
    </w:rPr>
  </w:style>
  <w:style w:type="character" w:customStyle="1" w:styleId="WW8Num127z1">
    <w:name w:val="WW8Num127z1"/>
    <w:rsid w:val="008F0D96"/>
    <w:rPr>
      <w:b/>
      <w:u w:val="single"/>
    </w:rPr>
  </w:style>
  <w:style w:type="character" w:customStyle="1" w:styleId="WW8Num147z0">
    <w:name w:val="WW8Num147z0"/>
    <w:rsid w:val="008F0D96"/>
    <w:rPr>
      <w:b/>
    </w:rPr>
  </w:style>
  <w:style w:type="character" w:customStyle="1" w:styleId="WW8Num153z0">
    <w:name w:val="WW8Num153z0"/>
    <w:rsid w:val="008F0D96"/>
    <w:rPr>
      <w:rFonts w:ascii="Times New Roman" w:hAnsi="Times New Roman"/>
    </w:rPr>
  </w:style>
  <w:style w:type="character" w:customStyle="1" w:styleId="WW8Num163z0">
    <w:name w:val="WW8Num163z0"/>
    <w:rsid w:val="008F0D96"/>
    <w:rPr>
      <w:rFonts w:ascii="Times New Roman" w:hAnsi="Times New Roman"/>
    </w:rPr>
  </w:style>
  <w:style w:type="character" w:customStyle="1" w:styleId="WW8Num163z1">
    <w:name w:val="WW8Num163z1"/>
    <w:rsid w:val="008F0D96"/>
    <w:rPr>
      <w:rFonts w:ascii="Courier New" w:hAnsi="Courier New"/>
    </w:rPr>
  </w:style>
  <w:style w:type="character" w:customStyle="1" w:styleId="WW8Num163z2">
    <w:name w:val="WW8Num163z2"/>
    <w:rsid w:val="008F0D96"/>
    <w:rPr>
      <w:rFonts w:ascii="Wingdings" w:hAnsi="Wingdings"/>
    </w:rPr>
  </w:style>
  <w:style w:type="character" w:customStyle="1" w:styleId="WW8Num163z3">
    <w:name w:val="WW8Num163z3"/>
    <w:rsid w:val="008F0D96"/>
    <w:rPr>
      <w:rFonts w:ascii="Symbol" w:hAnsi="Symbol"/>
    </w:rPr>
  </w:style>
  <w:style w:type="character" w:customStyle="1" w:styleId="WW8Num168z0">
    <w:name w:val="WW8Num168z0"/>
    <w:rsid w:val="008F0D96"/>
    <w:rPr>
      <w:rFonts w:ascii="Times New Roman" w:hAnsi="Times New Roman"/>
    </w:rPr>
  </w:style>
  <w:style w:type="character" w:customStyle="1" w:styleId="WW8Num168z1">
    <w:name w:val="WW8Num168z1"/>
    <w:rsid w:val="008F0D96"/>
    <w:rPr>
      <w:rFonts w:ascii="Courier New" w:hAnsi="Courier New"/>
    </w:rPr>
  </w:style>
  <w:style w:type="character" w:customStyle="1" w:styleId="WW8Num168z2">
    <w:name w:val="WW8Num168z2"/>
    <w:rsid w:val="008F0D96"/>
    <w:rPr>
      <w:rFonts w:ascii="Wingdings" w:hAnsi="Wingdings"/>
    </w:rPr>
  </w:style>
  <w:style w:type="character" w:customStyle="1" w:styleId="WW8Num168z3">
    <w:name w:val="WW8Num168z3"/>
    <w:rsid w:val="008F0D96"/>
    <w:rPr>
      <w:rFonts w:ascii="Symbol" w:hAnsi="Symbol"/>
    </w:rPr>
  </w:style>
  <w:style w:type="character" w:customStyle="1" w:styleId="WW8Num174z0">
    <w:name w:val="WW8Num174z0"/>
    <w:rsid w:val="008F0D96"/>
    <w:rPr>
      <w:u w:val="none"/>
    </w:rPr>
  </w:style>
  <w:style w:type="character" w:customStyle="1" w:styleId="WW8Num195z0">
    <w:name w:val="WW8Num195z0"/>
    <w:rsid w:val="008F0D96"/>
    <w:rPr>
      <w:rFonts w:ascii="Times New Roman" w:hAnsi="Times New Roman"/>
    </w:rPr>
  </w:style>
  <w:style w:type="character" w:customStyle="1" w:styleId="WW8Num195z1">
    <w:name w:val="WW8Num195z1"/>
    <w:rsid w:val="008F0D96"/>
    <w:rPr>
      <w:rFonts w:ascii="Courier New" w:hAnsi="Courier New"/>
    </w:rPr>
  </w:style>
  <w:style w:type="character" w:customStyle="1" w:styleId="WW8Num195z2">
    <w:name w:val="WW8Num195z2"/>
    <w:rsid w:val="008F0D96"/>
    <w:rPr>
      <w:rFonts w:ascii="Wingdings" w:hAnsi="Wingdings"/>
    </w:rPr>
  </w:style>
  <w:style w:type="character" w:customStyle="1" w:styleId="WW8Num195z3">
    <w:name w:val="WW8Num195z3"/>
    <w:rsid w:val="008F0D96"/>
    <w:rPr>
      <w:rFonts w:ascii="Symbol" w:hAnsi="Symbol"/>
    </w:rPr>
  </w:style>
  <w:style w:type="character" w:customStyle="1" w:styleId="WW8Num200z0">
    <w:name w:val="WW8Num200z0"/>
    <w:rsid w:val="008F0D96"/>
    <w:rPr>
      <w:rFonts w:ascii="Times New Roman" w:hAnsi="Times New Roman"/>
    </w:rPr>
  </w:style>
  <w:style w:type="character" w:customStyle="1" w:styleId="WW8Num200z1">
    <w:name w:val="WW8Num200z1"/>
    <w:rsid w:val="008F0D96"/>
    <w:rPr>
      <w:rFonts w:ascii="Courier New" w:hAnsi="Courier New"/>
    </w:rPr>
  </w:style>
  <w:style w:type="character" w:customStyle="1" w:styleId="WW8Num200z2">
    <w:name w:val="WW8Num200z2"/>
    <w:rsid w:val="008F0D96"/>
    <w:rPr>
      <w:rFonts w:ascii="Wingdings" w:hAnsi="Wingdings"/>
    </w:rPr>
  </w:style>
  <w:style w:type="character" w:customStyle="1" w:styleId="WW8Num200z3">
    <w:name w:val="WW8Num200z3"/>
    <w:rsid w:val="008F0D96"/>
    <w:rPr>
      <w:rFonts w:ascii="Symbol" w:hAnsi="Symbol"/>
    </w:rPr>
  </w:style>
  <w:style w:type="character" w:customStyle="1" w:styleId="WW8Num220z0">
    <w:name w:val="WW8Num220z0"/>
    <w:rsid w:val="008F0D96"/>
    <w:rPr>
      <w:rFonts w:ascii="Times New Roman" w:hAnsi="Times New Roman"/>
    </w:rPr>
  </w:style>
  <w:style w:type="character" w:customStyle="1" w:styleId="WW8Num224z0">
    <w:name w:val="WW8Num224z0"/>
    <w:rsid w:val="008F0D96"/>
    <w:rPr>
      <w:rFonts w:ascii="Times New Roman" w:hAnsi="Times New Roman"/>
    </w:rPr>
  </w:style>
  <w:style w:type="character" w:customStyle="1" w:styleId="WW8Num224z1">
    <w:name w:val="WW8Num224z1"/>
    <w:rsid w:val="008F0D96"/>
    <w:rPr>
      <w:rFonts w:ascii="Courier New" w:hAnsi="Courier New"/>
    </w:rPr>
  </w:style>
  <w:style w:type="character" w:customStyle="1" w:styleId="WW8Num224z2">
    <w:name w:val="WW8Num224z2"/>
    <w:rsid w:val="008F0D96"/>
    <w:rPr>
      <w:rFonts w:ascii="Wingdings" w:hAnsi="Wingdings"/>
    </w:rPr>
  </w:style>
  <w:style w:type="character" w:customStyle="1" w:styleId="WW8Num224z3">
    <w:name w:val="WW8Num224z3"/>
    <w:rsid w:val="008F0D96"/>
    <w:rPr>
      <w:rFonts w:ascii="Symbol" w:hAnsi="Symbol"/>
    </w:rPr>
  </w:style>
  <w:style w:type="character" w:customStyle="1" w:styleId="WW8Num252z0">
    <w:name w:val="WW8Num252z0"/>
    <w:rsid w:val="008F0D96"/>
    <w:rPr>
      <w:rFonts w:ascii="Times New Roman" w:hAnsi="Times New Roman"/>
    </w:rPr>
  </w:style>
  <w:style w:type="character" w:customStyle="1" w:styleId="WW8Num258z0">
    <w:name w:val="WW8Num258z0"/>
    <w:rsid w:val="008F0D96"/>
    <w:rPr>
      <w:rFonts w:ascii="Times New Roman" w:hAnsi="Times New Roman"/>
    </w:rPr>
  </w:style>
  <w:style w:type="character" w:customStyle="1" w:styleId="WW8Num258z1">
    <w:name w:val="WW8Num258z1"/>
    <w:rsid w:val="008F0D96"/>
    <w:rPr>
      <w:rFonts w:ascii="Courier New" w:hAnsi="Courier New"/>
    </w:rPr>
  </w:style>
  <w:style w:type="character" w:customStyle="1" w:styleId="WW8Num258z2">
    <w:name w:val="WW8Num258z2"/>
    <w:rsid w:val="008F0D96"/>
    <w:rPr>
      <w:rFonts w:ascii="Wingdings" w:hAnsi="Wingdings"/>
    </w:rPr>
  </w:style>
  <w:style w:type="character" w:customStyle="1" w:styleId="WW8Num258z3">
    <w:name w:val="WW8Num258z3"/>
    <w:rsid w:val="008F0D96"/>
    <w:rPr>
      <w:rFonts w:ascii="Symbol" w:hAnsi="Symbol"/>
    </w:rPr>
  </w:style>
  <w:style w:type="character" w:customStyle="1" w:styleId="WW8Num279z0">
    <w:name w:val="WW8Num279z0"/>
    <w:rsid w:val="008F0D96"/>
    <w:rPr>
      <w:rFonts w:ascii="Times New Roman" w:hAnsi="Times New Roman"/>
    </w:rPr>
  </w:style>
  <w:style w:type="character" w:customStyle="1" w:styleId="WW8Num279z1">
    <w:name w:val="WW8Num279z1"/>
    <w:rsid w:val="008F0D96"/>
    <w:rPr>
      <w:rFonts w:ascii="Courier New" w:hAnsi="Courier New"/>
    </w:rPr>
  </w:style>
  <w:style w:type="character" w:customStyle="1" w:styleId="WW8Num279z2">
    <w:name w:val="WW8Num279z2"/>
    <w:rsid w:val="008F0D96"/>
    <w:rPr>
      <w:rFonts w:ascii="Wingdings" w:hAnsi="Wingdings"/>
    </w:rPr>
  </w:style>
  <w:style w:type="character" w:customStyle="1" w:styleId="WW8Num279z3">
    <w:name w:val="WW8Num279z3"/>
    <w:rsid w:val="008F0D96"/>
    <w:rPr>
      <w:rFonts w:ascii="Symbol" w:hAnsi="Symbol"/>
    </w:rPr>
  </w:style>
  <w:style w:type="character" w:customStyle="1" w:styleId="WW8Num281z3">
    <w:name w:val="WW8Num281z3"/>
    <w:rsid w:val="008F0D96"/>
    <w:rPr>
      <w:u w:val="single"/>
    </w:rPr>
  </w:style>
  <w:style w:type="character" w:customStyle="1" w:styleId="WW8Num292z0">
    <w:name w:val="WW8Num292z0"/>
    <w:rsid w:val="008F0D96"/>
    <w:rPr>
      <w:rFonts w:ascii="Symbol" w:hAnsi="Symbol"/>
    </w:rPr>
  </w:style>
  <w:style w:type="character" w:customStyle="1" w:styleId="WW8Num292z1">
    <w:name w:val="WW8Num292z1"/>
    <w:rsid w:val="008F0D96"/>
    <w:rPr>
      <w:rFonts w:ascii="Courier New" w:hAnsi="Courier New"/>
    </w:rPr>
  </w:style>
  <w:style w:type="character" w:customStyle="1" w:styleId="WW8Num292z2">
    <w:name w:val="WW8Num292z2"/>
    <w:rsid w:val="008F0D96"/>
    <w:rPr>
      <w:rFonts w:ascii="Wingdings" w:hAnsi="Wingdings"/>
    </w:rPr>
  </w:style>
  <w:style w:type="character" w:customStyle="1" w:styleId="WW8Num295z0">
    <w:name w:val="WW8Num295z0"/>
    <w:rsid w:val="008F0D96"/>
    <w:rPr>
      <w:rFonts w:ascii="Times New Roman" w:hAnsi="Times New Roman"/>
    </w:rPr>
  </w:style>
  <w:style w:type="character" w:customStyle="1" w:styleId="WW8Num308z0">
    <w:name w:val="WW8Num308z0"/>
    <w:rsid w:val="008F0D96"/>
    <w:rPr>
      <w:rFonts w:ascii="Times New Roman" w:hAnsi="Times New Roman"/>
    </w:rPr>
  </w:style>
  <w:style w:type="character" w:customStyle="1" w:styleId="WW8Num308z1">
    <w:name w:val="WW8Num308z1"/>
    <w:rsid w:val="008F0D96"/>
    <w:rPr>
      <w:rFonts w:ascii="Courier New" w:hAnsi="Courier New"/>
    </w:rPr>
  </w:style>
  <w:style w:type="character" w:customStyle="1" w:styleId="WW8Num308z2">
    <w:name w:val="WW8Num308z2"/>
    <w:rsid w:val="008F0D96"/>
    <w:rPr>
      <w:rFonts w:ascii="Wingdings" w:hAnsi="Wingdings"/>
    </w:rPr>
  </w:style>
  <w:style w:type="character" w:customStyle="1" w:styleId="WW8Num308z3">
    <w:name w:val="WW8Num308z3"/>
    <w:rsid w:val="008F0D96"/>
    <w:rPr>
      <w:rFonts w:ascii="Symbol" w:hAnsi="Symbol"/>
    </w:rPr>
  </w:style>
  <w:style w:type="character" w:customStyle="1" w:styleId="WW8Num309z2">
    <w:name w:val="WW8Num309z2"/>
    <w:rsid w:val="008F0D96"/>
    <w:rPr>
      <w:b/>
    </w:rPr>
  </w:style>
  <w:style w:type="character" w:customStyle="1" w:styleId="WW-Domylnaczcionkaakapitu">
    <w:name w:val="WW-Domyślna czcionka akapitu"/>
    <w:rsid w:val="008F0D96"/>
  </w:style>
  <w:style w:type="character" w:styleId="Numerstrony">
    <w:name w:val="page number"/>
    <w:uiPriority w:val="99"/>
    <w:rsid w:val="008F0D96"/>
    <w:rPr>
      <w:rFonts w:cs="Times New Roman"/>
    </w:rPr>
  </w:style>
  <w:style w:type="character" w:customStyle="1" w:styleId="Symbolewypunktowania">
    <w:name w:val="Symbole wypunktowania"/>
    <w:rsid w:val="008F0D96"/>
    <w:rPr>
      <w:rFonts w:ascii="StarSymbol" w:hAnsi="StarSymbol"/>
      <w:sz w:val="18"/>
    </w:rPr>
  </w:style>
  <w:style w:type="character" w:customStyle="1" w:styleId="WW-Symbolewypunktowania">
    <w:name w:val="WW-Symbole wypunktowania"/>
    <w:rsid w:val="008F0D96"/>
    <w:rPr>
      <w:rFonts w:ascii="StarSymbol" w:hAnsi="StarSymbol"/>
      <w:sz w:val="18"/>
    </w:rPr>
  </w:style>
  <w:style w:type="character" w:customStyle="1" w:styleId="WW-Symbolewypunktowania1">
    <w:name w:val="WW-Symbole wypunktowania1"/>
    <w:rsid w:val="008F0D96"/>
    <w:rPr>
      <w:rFonts w:ascii="StarSymbol" w:hAnsi="StarSymbol"/>
      <w:sz w:val="18"/>
    </w:rPr>
  </w:style>
  <w:style w:type="character" w:customStyle="1" w:styleId="WW-Symbolewypunktowania11">
    <w:name w:val="WW-Symbole wypunktowania11"/>
    <w:rsid w:val="008F0D96"/>
    <w:rPr>
      <w:rFonts w:ascii="StarSymbol" w:hAnsi="StarSymbol"/>
      <w:sz w:val="18"/>
    </w:rPr>
  </w:style>
  <w:style w:type="character" w:customStyle="1" w:styleId="WW-Symbolewypunktowania111">
    <w:name w:val="WW-Symbole wypunktowania111"/>
    <w:rsid w:val="008F0D96"/>
    <w:rPr>
      <w:rFonts w:ascii="StarSymbol" w:hAnsi="StarSymbol"/>
      <w:sz w:val="18"/>
    </w:rPr>
  </w:style>
  <w:style w:type="character" w:customStyle="1" w:styleId="WW-Symbolewypunktowania1111">
    <w:name w:val="WW-Symbole wypunktowania1111"/>
    <w:rsid w:val="008F0D96"/>
    <w:rPr>
      <w:rFonts w:ascii="StarSymbol" w:hAnsi="StarSymbol"/>
      <w:sz w:val="18"/>
    </w:rPr>
  </w:style>
  <w:style w:type="character" w:customStyle="1" w:styleId="WW-Symbolewypunktowania11111">
    <w:name w:val="WW-Symbole wypunktowania11111"/>
    <w:rsid w:val="008F0D96"/>
    <w:rPr>
      <w:rFonts w:ascii="StarSymbol" w:hAnsi="StarSymbol"/>
      <w:sz w:val="18"/>
    </w:rPr>
  </w:style>
  <w:style w:type="character" w:customStyle="1" w:styleId="WW-Symbolewypunktowania111111">
    <w:name w:val="WW-Symbole wypunktowania111111"/>
    <w:rsid w:val="008F0D96"/>
    <w:rPr>
      <w:rFonts w:ascii="StarSymbol" w:hAnsi="StarSymbol"/>
      <w:sz w:val="18"/>
    </w:rPr>
  </w:style>
  <w:style w:type="paragraph" w:styleId="Tekstpodstawowy">
    <w:name w:val="Body Text"/>
    <w:basedOn w:val="Normalny"/>
    <w:link w:val="TekstpodstawowyZnak"/>
    <w:uiPriority w:val="99"/>
    <w:rsid w:val="008F0D96"/>
    <w:pPr>
      <w:spacing w:line="360" w:lineRule="auto"/>
      <w:jc w:val="both"/>
    </w:pPr>
    <w:rPr>
      <w:sz w:val="20"/>
    </w:rPr>
  </w:style>
  <w:style w:type="character" w:customStyle="1" w:styleId="TekstpodstawowyZnak">
    <w:name w:val="Tekst podstawowy Znak"/>
    <w:link w:val="Tekstpodstawowy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styleId="Lista">
    <w:name w:val="List"/>
    <w:basedOn w:val="Tekstpodstawowy"/>
    <w:uiPriority w:val="99"/>
    <w:rsid w:val="008F0D96"/>
    <w:rPr>
      <w:rFonts w:cs="Courier New"/>
    </w:rPr>
  </w:style>
  <w:style w:type="paragraph" w:customStyle="1" w:styleId="Podpis1">
    <w:name w:val="Podpis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Indeks">
    <w:name w:val="Indeks"/>
    <w:basedOn w:val="Normalny"/>
    <w:rsid w:val="008F0D96"/>
    <w:pPr>
      <w:suppressLineNumbers/>
    </w:pPr>
    <w:rPr>
      <w:rFonts w:cs="Courier New"/>
    </w:rPr>
  </w:style>
  <w:style w:type="paragraph" w:customStyle="1" w:styleId="Nagwek10">
    <w:name w:val="Nagłówek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">
    <w:name w:val="WW-Podpis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">
    <w:name w:val="WW-Indeks"/>
    <w:basedOn w:val="Normalny"/>
    <w:rsid w:val="008F0D96"/>
    <w:pPr>
      <w:suppressLineNumbers/>
    </w:pPr>
    <w:rPr>
      <w:rFonts w:cs="Courier New"/>
    </w:rPr>
  </w:style>
  <w:style w:type="paragraph" w:customStyle="1" w:styleId="WW-Nagwek">
    <w:name w:val="WW-Nagłówek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">
    <w:name w:val="WW-Podpis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">
    <w:name w:val="WW-Indeks1"/>
    <w:basedOn w:val="Normalny"/>
    <w:rsid w:val="008F0D96"/>
    <w:pPr>
      <w:suppressLineNumbers/>
    </w:pPr>
    <w:rPr>
      <w:rFonts w:cs="Courier New"/>
    </w:rPr>
  </w:style>
  <w:style w:type="paragraph" w:customStyle="1" w:styleId="WW-Nagwek1">
    <w:name w:val="WW-Nagłówek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1">
    <w:name w:val="WW-Podpis1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1">
    <w:name w:val="WW-Indeks11"/>
    <w:basedOn w:val="Normalny"/>
    <w:rsid w:val="008F0D96"/>
    <w:pPr>
      <w:suppressLineNumbers/>
    </w:pPr>
    <w:rPr>
      <w:rFonts w:cs="Courier New"/>
    </w:rPr>
  </w:style>
  <w:style w:type="paragraph" w:customStyle="1" w:styleId="WW-Nagwek11">
    <w:name w:val="WW-Nagłówek1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11">
    <w:name w:val="WW-Podpis11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11">
    <w:name w:val="WW-Indeks111"/>
    <w:basedOn w:val="Normalny"/>
    <w:rsid w:val="008F0D96"/>
    <w:pPr>
      <w:suppressLineNumbers/>
    </w:pPr>
    <w:rPr>
      <w:rFonts w:cs="Courier New"/>
    </w:rPr>
  </w:style>
  <w:style w:type="paragraph" w:customStyle="1" w:styleId="WW-Nagwek111">
    <w:name w:val="WW-Nagłówek11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111">
    <w:name w:val="WW-Podpis111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111">
    <w:name w:val="WW-Indeks1111"/>
    <w:basedOn w:val="Normalny"/>
    <w:rsid w:val="008F0D96"/>
    <w:pPr>
      <w:suppressLineNumbers/>
    </w:pPr>
    <w:rPr>
      <w:rFonts w:cs="Courier New"/>
    </w:rPr>
  </w:style>
  <w:style w:type="paragraph" w:customStyle="1" w:styleId="WW-Nagwek1111">
    <w:name w:val="WW-Nagłówek111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1111">
    <w:name w:val="WW-Podpis1111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1111">
    <w:name w:val="WW-Indeks11111"/>
    <w:basedOn w:val="Normalny"/>
    <w:rsid w:val="008F0D96"/>
    <w:pPr>
      <w:suppressLineNumbers/>
    </w:pPr>
    <w:rPr>
      <w:rFonts w:cs="Courier New"/>
    </w:rPr>
  </w:style>
  <w:style w:type="paragraph" w:customStyle="1" w:styleId="WW-Nagwek11111">
    <w:name w:val="WW-Nagłówek1111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customStyle="1" w:styleId="WW-Podpis111111">
    <w:name w:val="WW-Podpis111111"/>
    <w:basedOn w:val="Normalny"/>
    <w:rsid w:val="008F0D96"/>
    <w:pPr>
      <w:suppressLineNumbers/>
      <w:spacing w:before="120" w:after="120"/>
    </w:pPr>
    <w:rPr>
      <w:rFonts w:cs="Courier New"/>
      <w:i/>
      <w:iCs/>
      <w:sz w:val="20"/>
    </w:rPr>
  </w:style>
  <w:style w:type="paragraph" w:customStyle="1" w:styleId="WW-Indeks111111">
    <w:name w:val="WW-Indeks111111"/>
    <w:basedOn w:val="Normalny"/>
    <w:rsid w:val="008F0D96"/>
    <w:pPr>
      <w:suppressLineNumbers/>
    </w:pPr>
    <w:rPr>
      <w:rFonts w:cs="Courier New"/>
    </w:rPr>
  </w:style>
  <w:style w:type="paragraph" w:customStyle="1" w:styleId="WW-Nagwek111111">
    <w:name w:val="WW-Nagłówek111111"/>
    <w:basedOn w:val="Normalny"/>
    <w:next w:val="Tekstpodstawowy"/>
    <w:rsid w:val="008F0D96"/>
    <w:pPr>
      <w:keepNext/>
      <w:spacing w:before="240" w:after="120"/>
    </w:pPr>
    <w:rPr>
      <w:rFonts w:ascii="Arial" w:hAnsi="Arial" w:cs="Courier New"/>
      <w:sz w:val="28"/>
      <w:szCs w:val="28"/>
    </w:rPr>
  </w:style>
  <w:style w:type="paragraph" w:styleId="Nagwek">
    <w:name w:val="header"/>
    <w:basedOn w:val="Normalny"/>
    <w:link w:val="NagwekZnak"/>
    <w:uiPriority w:val="99"/>
    <w:rsid w:val="008F0D9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C10131"/>
    <w:rPr>
      <w:rFonts w:cs="Times New Roman"/>
      <w:sz w:val="24"/>
      <w:lang w:eastAsia="ar-SA" w:bidi="ar-SA"/>
    </w:rPr>
  </w:style>
  <w:style w:type="paragraph" w:styleId="Stopka">
    <w:name w:val="footer"/>
    <w:aliases w:val="Fußzeile:Ungerade"/>
    <w:basedOn w:val="Normalny"/>
    <w:link w:val="StopkaZnak"/>
    <w:uiPriority w:val="99"/>
    <w:rsid w:val="008F0D96"/>
    <w:pPr>
      <w:tabs>
        <w:tab w:val="center" w:pos="4536"/>
        <w:tab w:val="right" w:pos="9072"/>
      </w:tabs>
    </w:pPr>
    <w:rPr>
      <w:sz w:val="20"/>
    </w:rPr>
  </w:style>
  <w:style w:type="character" w:customStyle="1" w:styleId="StopkaZnak">
    <w:name w:val="Stopka Znak"/>
    <w:aliases w:val="Fußzeile:Ungerade Znak"/>
    <w:link w:val="Stopka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styleId="Tekstpodstawowywcity">
    <w:name w:val="Body Text Indent"/>
    <w:basedOn w:val="Normalny"/>
    <w:link w:val="TekstpodstawowywcityZnak"/>
    <w:uiPriority w:val="99"/>
    <w:rsid w:val="008F0D96"/>
    <w:pPr>
      <w:spacing w:line="360" w:lineRule="auto"/>
      <w:ind w:left="284" w:hanging="284"/>
      <w:jc w:val="both"/>
    </w:pPr>
    <w:rPr>
      <w:sz w:val="20"/>
    </w:rPr>
  </w:style>
  <w:style w:type="character" w:customStyle="1" w:styleId="TekstpodstawowywcityZnak">
    <w:name w:val="Tekst podstawowy wcięty Znak"/>
    <w:link w:val="Tekstpodstawowywcity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customStyle="1" w:styleId="WW-Tekstpodstawowywcity2">
    <w:name w:val="WW-Tekst podstawowy wcięty 2"/>
    <w:basedOn w:val="Normalny"/>
    <w:rsid w:val="008F0D96"/>
    <w:pPr>
      <w:spacing w:line="360" w:lineRule="auto"/>
      <w:ind w:firstLine="709"/>
      <w:jc w:val="both"/>
    </w:pPr>
  </w:style>
  <w:style w:type="paragraph" w:customStyle="1" w:styleId="WW-Tekstpodstawowywcity3">
    <w:name w:val="WW-Tekst podstawowy wcięty 3"/>
    <w:basedOn w:val="Normalny"/>
    <w:rsid w:val="008F0D96"/>
    <w:pPr>
      <w:spacing w:line="360" w:lineRule="auto"/>
      <w:ind w:left="2127" w:hanging="1767"/>
      <w:jc w:val="both"/>
    </w:pPr>
  </w:style>
  <w:style w:type="paragraph" w:customStyle="1" w:styleId="WW-Tekstpodstawowy2">
    <w:name w:val="WW-Tekst podstawowy 2"/>
    <w:basedOn w:val="Normalny"/>
    <w:rsid w:val="008F0D96"/>
    <w:pPr>
      <w:jc w:val="center"/>
    </w:pPr>
    <w:rPr>
      <w:sz w:val="20"/>
    </w:rPr>
  </w:style>
  <w:style w:type="paragraph" w:customStyle="1" w:styleId="Tekstpodstawowywcity21">
    <w:name w:val="Tekst podstawowy wcięty 21"/>
    <w:basedOn w:val="Normalny"/>
    <w:uiPriority w:val="99"/>
    <w:rsid w:val="008F0D96"/>
    <w:pPr>
      <w:widowControl w:val="0"/>
      <w:suppressAutoHyphens/>
      <w:ind w:left="60"/>
    </w:pPr>
    <w:rPr>
      <w:szCs w:val="24"/>
    </w:rPr>
  </w:style>
  <w:style w:type="paragraph" w:customStyle="1" w:styleId="WW-Tekstpodstawowy21">
    <w:name w:val="WW-Tekst podstawowy 21"/>
    <w:basedOn w:val="Normalny"/>
    <w:rsid w:val="008F0D96"/>
    <w:pPr>
      <w:widowControl w:val="0"/>
      <w:suppressAutoHyphens/>
      <w:spacing w:line="360" w:lineRule="auto"/>
      <w:jc w:val="both"/>
    </w:pPr>
    <w:rPr>
      <w:color w:val="000000"/>
      <w:szCs w:val="24"/>
    </w:rPr>
  </w:style>
  <w:style w:type="paragraph" w:customStyle="1" w:styleId="WW-Zawartotabeli1">
    <w:name w:val="WW-Zawartość tabeli1"/>
    <w:basedOn w:val="Normalny"/>
    <w:rsid w:val="008F0D96"/>
    <w:pPr>
      <w:widowControl w:val="0"/>
      <w:suppressLineNumbers/>
      <w:suppressAutoHyphens/>
    </w:pPr>
    <w:rPr>
      <w:szCs w:val="24"/>
    </w:rPr>
  </w:style>
  <w:style w:type="paragraph" w:customStyle="1" w:styleId="Zawartotabeli">
    <w:name w:val="Zawartość tabeli"/>
    <w:basedOn w:val="Tekstpodstawowy"/>
    <w:rsid w:val="008F0D96"/>
    <w:pPr>
      <w:suppressLineNumbers/>
    </w:pPr>
  </w:style>
  <w:style w:type="paragraph" w:customStyle="1" w:styleId="WW-Zawartotabeli">
    <w:name w:val="WW-Zawartość tabeli"/>
    <w:basedOn w:val="Tekstpodstawowy"/>
    <w:rsid w:val="008F0D96"/>
    <w:pPr>
      <w:suppressLineNumbers/>
    </w:pPr>
  </w:style>
  <w:style w:type="paragraph" w:customStyle="1" w:styleId="WW-Zawartotabeli12">
    <w:name w:val="WW-Zawartość tabeli12"/>
    <w:basedOn w:val="Tekstpodstawowy"/>
    <w:rsid w:val="008F0D96"/>
    <w:pPr>
      <w:suppressLineNumbers/>
    </w:pPr>
  </w:style>
  <w:style w:type="paragraph" w:customStyle="1" w:styleId="WW-Zawartotabeli121">
    <w:name w:val="WW-Zawartość tabeli121"/>
    <w:basedOn w:val="Tekstpodstawowy"/>
    <w:rsid w:val="008F0D96"/>
    <w:pPr>
      <w:suppressLineNumbers/>
    </w:pPr>
  </w:style>
  <w:style w:type="paragraph" w:customStyle="1" w:styleId="WW-Zawartotabeli1211">
    <w:name w:val="WW-Zawartość tabeli1211"/>
    <w:basedOn w:val="Tekstpodstawowy"/>
    <w:rsid w:val="008F0D96"/>
    <w:pPr>
      <w:suppressLineNumbers/>
    </w:pPr>
  </w:style>
  <w:style w:type="paragraph" w:customStyle="1" w:styleId="WW-Zawartotabeli12111">
    <w:name w:val="WW-Zawartość tabeli12111"/>
    <w:basedOn w:val="Tekstpodstawowy"/>
    <w:rsid w:val="008F0D96"/>
    <w:pPr>
      <w:suppressLineNumbers/>
    </w:pPr>
  </w:style>
  <w:style w:type="paragraph" w:customStyle="1" w:styleId="WW-Zawartotabeli121111">
    <w:name w:val="WW-Zawartość tabeli121111"/>
    <w:basedOn w:val="Tekstpodstawowy"/>
    <w:rsid w:val="008F0D96"/>
    <w:pPr>
      <w:suppressLineNumbers/>
    </w:pPr>
  </w:style>
  <w:style w:type="paragraph" w:customStyle="1" w:styleId="WW-Zawartotabeli1211111">
    <w:name w:val="WW-Zawartość tabeli1211111"/>
    <w:basedOn w:val="Tekstpodstawowy"/>
    <w:rsid w:val="008F0D96"/>
    <w:pPr>
      <w:suppressLineNumbers/>
    </w:pPr>
  </w:style>
  <w:style w:type="paragraph" w:customStyle="1" w:styleId="Nagwektabeli">
    <w:name w:val="Nagłówek tabeli"/>
    <w:basedOn w:val="Zawartotabeli"/>
    <w:rsid w:val="008F0D96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8F0D96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2"/>
    <w:rsid w:val="008F0D96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21"/>
    <w:rsid w:val="008F0D96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211"/>
    <w:rsid w:val="008F0D96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2111"/>
    <w:rsid w:val="008F0D96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21111"/>
    <w:rsid w:val="008F0D96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211111"/>
    <w:rsid w:val="008F0D96"/>
    <w:pPr>
      <w:jc w:val="center"/>
    </w:pPr>
    <w:rPr>
      <w:b/>
      <w:bCs/>
      <w:i/>
      <w:iCs/>
    </w:rPr>
  </w:style>
  <w:style w:type="paragraph" w:styleId="Tekstpodstawowy2">
    <w:name w:val="Body Text 2"/>
    <w:basedOn w:val="Normalny"/>
    <w:link w:val="Tekstpodstawowy2Znak"/>
    <w:uiPriority w:val="99"/>
    <w:rsid w:val="008F0D96"/>
    <w:pPr>
      <w:jc w:val="center"/>
    </w:pPr>
    <w:rPr>
      <w:sz w:val="20"/>
    </w:rPr>
  </w:style>
  <w:style w:type="character" w:customStyle="1" w:styleId="Tekstpodstawowy2Znak">
    <w:name w:val="Tekst podstawowy 2 Znak"/>
    <w:link w:val="Tekstpodstawowy2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8F0D96"/>
    <w:pPr>
      <w:spacing w:before="120" w:after="120" w:line="360" w:lineRule="auto"/>
      <w:ind w:firstLine="357"/>
      <w:jc w:val="both"/>
    </w:pPr>
    <w:rPr>
      <w:sz w:val="20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styleId="Tekstpodstawowywcity3">
    <w:name w:val="Body Text Indent 3"/>
    <w:basedOn w:val="Normalny"/>
    <w:link w:val="Tekstpodstawowywcity3Znak"/>
    <w:rsid w:val="008F0D96"/>
    <w:pPr>
      <w:ind w:left="426"/>
      <w:jc w:val="both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semiHidden/>
    <w:locked/>
    <w:rsid w:val="00CE22CC"/>
    <w:rPr>
      <w:rFonts w:cs="Times New Roman"/>
      <w:sz w:val="16"/>
      <w:szCs w:val="16"/>
      <w:lang w:eastAsia="ar-SA" w:bidi="ar-SA"/>
    </w:rPr>
  </w:style>
  <w:style w:type="paragraph" w:customStyle="1" w:styleId="Tekstpodstawowywci3fty21">
    <w:name w:val="Tekst podstawowy wcię3fty 21"/>
    <w:basedOn w:val="Normalny"/>
    <w:rsid w:val="008F0D96"/>
    <w:pPr>
      <w:ind w:left="60"/>
    </w:pPr>
    <w:rPr>
      <w:lang w:eastAsia="pl-PL"/>
    </w:rPr>
  </w:style>
  <w:style w:type="paragraph" w:customStyle="1" w:styleId="WW-Zawarto3f3ftabeli1">
    <w:name w:val="WW-Zawartoś3fć3f tabeli1"/>
    <w:basedOn w:val="Normalny"/>
    <w:rsid w:val="008F0D96"/>
    <w:rPr>
      <w:lang w:eastAsia="pl-PL"/>
    </w:rPr>
  </w:style>
  <w:style w:type="paragraph" w:customStyle="1" w:styleId="Kopfzeile1">
    <w:name w:val="Kopfzeile:1"/>
    <w:basedOn w:val="Normalny"/>
    <w:rsid w:val="008F0D96"/>
    <w:pPr>
      <w:suppressAutoHyphens/>
      <w:jc w:val="center"/>
    </w:pPr>
    <w:rPr>
      <w:rFonts w:ascii="Arial" w:hAnsi="Arial"/>
      <w:b/>
      <w:spacing w:val="-2"/>
      <w:kern w:val="24"/>
      <w:sz w:val="18"/>
      <w:lang w:val="en-US"/>
    </w:rPr>
  </w:style>
  <w:style w:type="paragraph" w:customStyle="1" w:styleId="Kopfzeile2">
    <w:name w:val="Kopfzeile:2"/>
    <w:basedOn w:val="Normalny"/>
    <w:next w:val="Kopfzeile3"/>
    <w:rsid w:val="008F0D96"/>
    <w:pPr>
      <w:tabs>
        <w:tab w:val="left" w:pos="1701"/>
        <w:tab w:val="left" w:pos="3686"/>
        <w:tab w:val="left" w:pos="5670"/>
        <w:tab w:val="left" w:pos="6804"/>
        <w:tab w:val="left" w:pos="7938"/>
        <w:tab w:val="left" w:pos="9072"/>
      </w:tabs>
      <w:suppressAutoHyphens/>
      <w:spacing w:before="40"/>
    </w:pPr>
    <w:rPr>
      <w:rFonts w:ascii="Arial" w:hAnsi="Arial"/>
      <w:sz w:val="12"/>
      <w:lang w:val="en-US"/>
    </w:rPr>
  </w:style>
  <w:style w:type="paragraph" w:customStyle="1" w:styleId="Kopfzeile3">
    <w:name w:val="Kopfzeile:3"/>
    <w:basedOn w:val="Normalny"/>
    <w:rsid w:val="008F0D96"/>
    <w:pPr>
      <w:tabs>
        <w:tab w:val="left" w:pos="1701"/>
        <w:tab w:val="left" w:pos="3686"/>
        <w:tab w:val="left" w:pos="5670"/>
        <w:tab w:val="left" w:pos="6804"/>
        <w:tab w:val="left" w:pos="7938"/>
        <w:tab w:val="left" w:pos="9072"/>
      </w:tabs>
      <w:suppressAutoHyphens/>
      <w:spacing w:before="120"/>
    </w:pPr>
    <w:rPr>
      <w:rFonts w:ascii="Arial" w:hAnsi="Arial"/>
      <w:spacing w:val="-2"/>
      <w:kern w:val="20"/>
      <w:sz w:val="18"/>
      <w:lang w:val="en-US"/>
    </w:rPr>
  </w:style>
  <w:style w:type="paragraph" w:styleId="NormalnyWeb">
    <w:name w:val="Normal (Web)"/>
    <w:basedOn w:val="Normalny"/>
    <w:rsid w:val="008F0D96"/>
    <w:pPr>
      <w:spacing w:before="100" w:after="100"/>
    </w:pPr>
  </w:style>
  <w:style w:type="paragraph" w:customStyle="1" w:styleId="Heading">
    <w:name w:val="Heading"/>
    <w:basedOn w:val="Normalny"/>
    <w:next w:val="Tekstpodstawowy"/>
    <w:uiPriority w:val="99"/>
    <w:rsid w:val="008F0D96"/>
    <w:pPr>
      <w:keepNext/>
      <w:suppressAutoHyphens/>
      <w:spacing w:before="240" w:after="120"/>
    </w:pPr>
    <w:rPr>
      <w:rFonts w:ascii="Albany" w:hAnsi="Albany"/>
      <w:sz w:val="28"/>
    </w:rPr>
  </w:style>
  <w:style w:type="paragraph" w:styleId="Tekstkomentarza">
    <w:name w:val="annotation text"/>
    <w:basedOn w:val="Normalny"/>
    <w:link w:val="TekstkomentarzaZnak"/>
    <w:uiPriority w:val="99"/>
    <w:rsid w:val="008F0D96"/>
    <w:rPr>
      <w:sz w:val="20"/>
    </w:rPr>
  </w:style>
  <w:style w:type="character" w:customStyle="1" w:styleId="TekstkomentarzaZnak">
    <w:name w:val="Tekst komentarza Znak"/>
    <w:link w:val="Tekstkomentarza"/>
    <w:uiPriority w:val="99"/>
    <w:locked/>
    <w:rsid w:val="00CE22CC"/>
    <w:rPr>
      <w:rFonts w:cs="Times New Roman"/>
      <w:sz w:val="20"/>
      <w:szCs w:val="20"/>
      <w:lang w:eastAsia="ar-SA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8F0D96"/>
    <w:rPr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CE22CC"/>
    <w:rPr>
      <w:rFonts w:cs="Times New Roman"/>
      <w:b/>
      <w:bCs/>
      <w:sz w:val="20"/>
      <w:szCs w:val="20"/>
      <w:lang w:eastAsia="ar-SA" w:bidi="ar-SA"/>
    </w:rPr>
  </w:style>
  <w:style w:type="paragraph" w:customStyle="1" w:styleId="opis">
    <w:name w:val="opis"/>
    <w:basedOn w:val="Normalny"/>
    <w:rsid w:val="008F0D96"/>
    <w:pPr>
      <w:widowControl w:val="0"/>
      <w:spacing w:line="360" w:lineRule="auto"/>
      <w:ind w:left="170" w:right="170"/>
      <w:jc w:val="both"/>
    </w:pPr>
  </w:style>
  <w:style w:type="paragraph" w:customStyle="1" w:styleId="Rozdzia">
    <w:name w:val="Rozdział"/>
    <w:basedOn w:val="opis"/>
    <w:next w:val="opis"/>
    <w:rsid w:val="008F0D96"/>
    <w:pPr>
      <w:tabs>
        <w:tab w:val="num" w:pos="1021"/>
      </w:tabs>
      <w:ind w:left="1021" w:hanging="851"/>
      <w:outlineLvl w:val="0"/>
    </w:pPr>
    <w:rPr>
      <w:b/>
    </w:rPr>
  </w:style>
  <w:style w:type="paragraph" w:customStyle="1" w:styleId="podpunkt-">
    <w:name w:val="podpunkt-"/>
    <w:basedOn w:val="opis"/>
    <w:rsid w:val="008F0D96"/>
    <w:pPr>
      <w:tabs>
        <w:tab w:val="num" w:pos="1607"/>
      </w:tabs>
      <w:ind w:left="1588" w:hanging="341"/>
    </w:pPr>
  </w:style>
  <w:style w:type="paragraph" w:customStyle="1" w:styleId="podpunkt">
    <w:name w:val="podpunkt."/>
    <w:basedOn w:val="opis"/>
    <w:rsid w:val="008F0D96"/>
    <w:pPr>
      <w:tabs>
        <w:tab w:val="num" w:pos="1607"/>
      </w:tabs>
      <w:ind w:left="1588" w:hanging="341"/>
    </w:pPr>
  </w:style>
  <w:style w:type="paragraph" w:customStyle="1" w:styleId="podpunkt-1">
    <w:name w:val="podpunkt-1"/>
    <w:basedOn w:val="opis"/>
    <w:rsid w:val="008F0D96"/>
    <w:pPr>
      <w:tabs>
        <w:tab w:val="num" w:pos="360"/>
      </w:tabs>
      <w:ind w:left="1418" w:hanging="454"/>
    </w:pPr>
  </w:style>
  <w:style w:type="paragraph" w:customStyle="1" w:styleId="podpunkt-a">
    <w:name w:val="podpunkt-a"/>
    <w:basedOn w:val="opis"/>
    <w:rsid w:val="008F0D96"/>
    <w:pPr>
      <w:tabs>
        <w:tab w:val="num" w:pos="357"/>
      </w:tabs>
      <w:ind w:left="1418" w:hanging="454"/>
    </w:pPr>
  </w:style>
  <w:style w:type="paragraph" w:customStyle="1" w:styleId="Rozdzia-">
    <w:name w:val="Rozdział-"/>
    <w:basedOn w:val="Normalny"/>
    <w:next w:val="opis"/>
    <w:rsid w:val="008F0D96"/>
    <w:pPr>
      <w:widowControl w:val="0"/>
      <w:tabs>
        <w:tab w:val="num" w:pos="1021"/>
      </w:tabs>
      <w:spacing w:line="360" w:lineRule="auto"/>
      <w:ind w:left="1021" w:right="170" w:hanging="851"/>
      <w:jc w:val="both"/>
      <w:outlineLvl w:val="1"/>
    </w:pPr>
  </w:style>
  <w:style w:type="paragraph" w:customStyle="1" w:styleId="Rrozdzia">
    <w:name w:val="Rrozdział="/>
    <w:basedOn w:val="Normalny"/>
    <w:next w:val="opis"/>
    <w:rsid w:val="008F0D96"/>
    <w:pPr>
      <w:widowControl w:val="0"/>
      <w:tabs>
        <w:tab w:val="num" w:pos="1021"/>
      </w:tabs>
      <w:spacing w:before="100" w:after="100" w:line="360" w:lineRule="auto"/>
      <w:ind w:left="1021" w:right="170" w:hanging="851"/>
      <w:jc w:val="both"/>
      <w:outlineLvl w:val="2"/>
    </w:pPr>
  </w:style>
  <w:style w:type="paragraph" w:styleId="Spistreci1">
    <w:name w:val="toc 1"/>
    <w:basedOn w:val="opis"/>
    <w:next w:val="Normalny"/>
    <w:autoRedefine/>
    <w:uiPriority w:val="39"/>
    <w:rsid w:val="00E66E4B"/>
    <w:pPr>
      <w:widowControl/>
      <w:tabs>
        <w:tab w:val="right" w:leader="dot" w:pos="10083"/>
      </w:tabs>
      <w:spacing w:before="120" w:line="240" w:lineRule="auto"/>
      <w:ind w:left="1134" w:right="-444" w:hanging="1134"/>
      <w:jc w:val="left"/>
    </w:pPr>
    <w:rPr>
      <w:noProof/>
      <w:sz w:val="20"/>
    </w:rPr>
  </w:style>
  <w:style w:type="paragraph" w:styleId="Spistreci2">
    <w:name w:val="toc 2"/>
    <w:basedOn w:val="Spistreci3"/>
    <w:next w:val="Normalny"/>
    <w:autoRedefine/>
    <w:uiPriority w:val="39"/>
    <w:rsid w:val="00BC3C0F"/>
    <w:pPr>
      <w:tabs>
        <w:tab w:val="left" w:pos="960"/>
        <w:tab w:val="right" w:leader="dot" w:pos="10083"/>
      </w:tabs>
      <w:spacing w:before="120"/>
      <w:ind w:left="960" w:hanging="720"/>
    </w:pPr>
    <w:rPr>
      <w:i/>
    </w:rPr>
  </w:style>
  <w:style w:type="paragraph" w:styleId="Spistreci3">
    <w:name w:val="toc 3"/>
    <w:basedOn w:val="Normalny"/>
    <w:next w:val="Normalny"/>
    <w:autoRedefine/>
    <w:uiPriority w:val="39"/>
    <w:rsid w:val="008F0D96"/>
    <w:pPr>
      <w:ind w:left="480"/>
    </w:pPr>
    <w:rPr>
      <w:sz w:val="20"/>
    </w:rPr>
  </w:style>
  <w:style w:type="paragraph" w:styleId="Spistreci4">
    <w:name w:val="toc 4"/>
    <w:basedOn w:val="Normalny"/>
    <w:next w:val="Normalny"/>
    <w:autoRedefine/>
    <w:uiPriority w:val="39"/>
    <w:rsid w:val="008F0D96"/>
    <w:pPr>
      <w:spacing w:before="120" w:after="120"/>
      <w:ind w:left="720"/>
    </w:pPr>
  </w:style>
  <w:style w:type="paragraph" w:styleId="Spistreci5">
    <w:name w:val="toc 5"/>
    <w:basedOn w:val="Normalny"/>
    <w:next w:val="Normalny"/>
    <w:autoRedefine/>
    <w:uiPriority w:val="39"/>
    <w:rsid w:val="008F0D96"/>
    <w:pPr>
      <w:ind w:left="960"/>
    </w:pPr>
    <w:rPr>
      <w:sz w:val="20"/>
    </w:rPr>
  </w:style>
  <w:style w:type="paragraph" w:styleId="Spistreci6">
    <w:name w:val="toc 6"/>
    <w:basedOn w:val="Normalny"/>
    <w:next w:val="Normalny"/>
    <w:autoRedefine/>
    <w:uiPriority w:val="39"/>
    <w:rsid w:val="008F0D96"/>
    <w:pPr>
      <w:ind w:left="1200"/>
    </w:pPr>
    <w:rPr>
      <w:sz w:val="20"/>
    </w:rPr>
  </w:style>
  <w:style w:type="paragraph" w:styleId="Spistreci7">
    <w:name w:val="toc 7"/>
    <w:basedOn w:val="Normalny"/>
    <w:next w:val="Normalny"/>
    <w:autoRedefine/>
    <w:uiPriority w:val="39"/>
    <w:rsid w:val="008F0D96"/>
    <w:pPr>
      <w:ind w:left="1440"/>
    </w:pPr>
    <w:rPr>
      <w:sz w:val="20"/>
    </w:rPr>
  </w:style>
  <w:style w:type="paragraph" w:styleId="Spistreci8">
    <w:name w:val="toc 8"/>
    <w:basedOn w:val="Normalny"/>
    <w:next w:val="Normalny"/>
    <w:autoRedefine/>
    <w:uiPriority w:val="39"/>
    <w:rsid w:val="008F0D96"/>
    <w:pPr>
      <w:ind w:left="1680"/>
    </w:pPr>
    <w:rPr>
      <w:sz w:val="20"/>
    </w:rPr>
  </w:style>
  <w:style w:type="paragraph" w:styleId="Spistreci9">
    <w:name w:val="toc 9"/>
    <w:basedOn w:val="Normalny"/>
    <w:next w:val="Normalny"/>
    <w:autoRedefine/>
    <w:uiPriority w:val="39"/>
    <w:rsid w:val="008F0D96"/>
    <w:pPr>
      <w:ind w:left="1920"/>
    </w:pPr>
    <w:rPr>
      <w:sz w:val="20"/>
    </w:rPr>
  </w:style>
  <w:style w:type="paragraph" w:styleId="Tytu">
    <w:name w:val="Title"/>
    <w:basedOn w:val="Normalny"/>
    <w:link w:val="TytuZnak"/>
    <w:uiPriority w:val="99"/>
    <w:qFormat/>
    <w:rsid w:val="008F0D96"/>
    <w:pPr>
      <w:ind w:left="284"/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CE22CC"/>
    <w:rPr>
      <w:rFonts w:ascii="Cambria" w:hAnsi="Cambria" w:cs="Times New Roman"/>
      <w:b/>
      <w:bCs/>
      <w:kern w:val="28"/>
      <w:sz w:val="32"/>
      <w:szCs w:val="32"/>
      <w:lang w:eastAsia="ar-SA" w:bidi="ar-SA"/>
    </w:rPr>
  </w:style>
  <w:style w:type="paragraph" w:styleId="Tekstblokowy">
    <w:name w:val="Block Text"/>
    <w:basedOn w:val="Normalny"/>
    <w:rsid w:val="008F0D96"/>
    <w:pPr>
      <w:numPr>
        <w:ilvl w:val="12"/>
      </w:numPr>
      <w:tabs>
        <w:tab w:val="left" w:pos="453"/>
        <w:tab w:val="left" w:pos="1701"/>
        <w:tab w:val="left" w:pos="1984"/>
      </w:tabs>
      <w:spacing w:line="360" w:lineRule="auto"/>
      <w:ind w:left="142" w:right="142"/>
      <w:jc w:val="both"/>
    </w:pPr>
    <w:rPr>
      <w:rFonts w:ascii="Arial" w:hAnsi="Arial"/>
      <w:sz w:val="20"/>
    </w:rPr>
  </w:style>
  <w:style w:type="paragraph" w:customStyle="1" w:styleId="rysunek">
    <w:name w:val="rysunek"/>
    <w:basedOn w:val="Normalny"/>
    <w:rsid w:val="008F0D96"/>
    <w:pPr>
      <w:tabs>
        <w:tab w:val="left" w:pos="4195"/>
      </w:tabs>
      <w:spacing w:before="360"/>
      <w:jc w:val="center"/>
    </w:pPr>
    <w:rPr>
      <w:rFonts w:ascii="Arial" w:hAnsi="Arial"/>
      <w:sz w:val="20"/>
    </w:rPr>
  </w:style>
  <w:style w:type="paragraph" w:styleId="Listapunktowana">
    <w:name w:val="List Bullet"/>
    <w:basedOn w:val="Normalny"/>
    <w:autoRedefine/>
    <w:rsid w:val="008F0D96"/>
    <w:pPr>
      <w:spacing w:before="100"/>
    </w:pPr>
  </w:style>
  <w:style w:type="paragraph" w:customStyle="1" w:styleId="TableText">
    <w:name w:val="Table Text"/>
    <w:rsid w:val="008F0D96"/>
    <w:pPr>
      <w:autoSpaceDE w:val="0"/>
      <w:autoSpaceDN w:val="0"/>
      <w:adjustRightInd w:val="0"/>
      <w:jc w:val="center"/>
    </w:pPr>
    <w:rPr>
      <w:rFonts w:ascii="Arial" w:hAnsi="Arial"/>
      <w:color w:val="000000"/>
    </w:rPr>
  </w:style>
  <w:style w:type="paragraph" w:styleId="Listapunktowana3">
    <w:name w:val="List Bullet 3"/>
    <w:basedOn w:val="Normalny"/>
    <w:autoRedefine/>
    <w:rsid w:val="008F0D96"/>
    <w:pPr>
      <w:tabs>
        <w:tab w:val="num" w:pos="926"/>
      </w:tabs>
      <w:ind w:left="926" w:hanging="360"/>
    </w:pPr>
  </w:style>
  <w:style w:type="character" w:styleId="Odwoaniedokomentarza">
    <w:name w:val="annotation reference"/>
    <w:uiPriority w:val="99"/>
    <w:rsid w:val="008F0D96"/>
    <w:rPr>
      <w:rFonts w:cs="Times New Roman"/>
      <w:sz w:val="16"/>
      <w:szCs w:val="16"/>
    </w:rPr>
  </w:style>
  <w:style w:type="paragraph" w:customStyle="1" w:styleId="Document1">
    <w:name w:val="Document 1"/>
    <w:rsid w:val="008F0D96"/>
    <w:pPr>
      <w:keepNext/>
      <w:keepLines/>
      <w:tabs>
        <w:tab w:val="left" w:pos="-720"/>
      </w:tabs>
      <w:suppressAutoHyphens/>
    </w:pPr>
    <w:rPr>
      <w:rFonts w:ascii="CG Times" w:hAnsi="CG Times"/>
      <w:sz w:val="24"/>
      <w:lang w:val="en-US"/>
    </w:rPr>
  </w:style>
  <w:style w:type="paragraph" w:customStyle="1" w:styleId="CommentSubject1">
    <w:name w:val="Comment Subject1"/>
    <w:basedOn w:val="Tekstkomentarza"/>
    <w:next w:val="Tekstkomentarza"/>
    <w:semiHidden/>
    <w:rsid w:val="008F0D96"/>
    <w:rPr>
      <w:b/>
    </w:rPr>
  </w:style>
  <w:style w:type="paragraph" w:customStyle="1" w:styleId="BalloonText1">
    <w:name w:val="Balloon Text1"/>
    <w:basedOn w:val="Normalny"/>
    <w:semiHidden/>
    <w:rsid w:val="008F0D96"/>
    <w:rPr>
      <w:rFonts w:ascii="Tahoma" w:hAnsi="Tahoma"/>
      <w:sz w:val="16"/>
    </w:rPr>
  </w:style>
  <w:style w:type="character" w:styleId="Hipercze">
    <w:name w:val="Hyperlink"/>
    <w:uiPriority w:val="99"/>
    <w:rsid w:val="008F0D96"/>
    <w:rPr>
      <w:rFonts w:cs="Times New Roman"/>
      <w:i/>
      <w:iCs/>
      <w:color w:val="0000FF"/>
      <w:u w:val="none"/>
    </w:rPr>
  </w:style>
  <w:style w:type="paragraph" w:styleId="Spisilustracji">
    <w:name w:val="table of figures"/>
    <w:basedOn w:val="Normalny"/>
    <w:next w:val="Normalny"/>
    <w:semiHidden/>
    <w:rsid w:val="008F0D96"/>
    <w:pPr>
      <w:ind w:left="480" w:hanging="480"/>
    </w:pPr>
  </w:style>
  <w:style w:type="paragraph" w:styleId="Indeks2">
    <w:name w:val="index 2"/>
    <w:basedOn w:val="Normalny"/>
    <w:next w:val="Normalny"/>
    <w:autoRedefine/>
    <w:semiHidden/>
    <w:rsid w:val="008F0D96"/>
    <w:pPr>
      <w:ind w:left="480" w:hanging="240"/>
    </w:pPr>
  </w:style>
  <w:style w:type="paragraph" w:styleId="Indeks1">
    <w:name w:val="index 1"/>
    <w:basedOn w:val="Normalny"/>
    <w:next w:val="Normalny"/>
    <w:autoRedefine/>
    <w:uiPriority w:val="99"/>
    <w:rsid w:val="008F0D96"/>
    <w:pPr>
      <w:ind w:left="240" w:hanging="240"/>
    </w:pPr>
  </w:style>
  <w:style w:type="paragraph" w:styleId="Indeks3">
    <w:name w:val="index 3"/>
    <w:basedOn w:val="Normalny"/>
    <w:next w:val="Normalny"/>
    <w:autoRedefine/>
    <w:semiHidden/>
    <w:rsid w:val="008F0D96"/>
    <w:pPr>
      <w:ind w:left="720" w:hanging="240"/>
    </w:pPr>
  </w:style>
  <w:style w:type="paragraph" w:styleId="Indeks4">
    <w:name w:val="index 4"/>
    <w:basedOn w:val="Normalny"/>
    <w:next w:val="Normalny"/>
    <w:autoRedefine/>
    <w:semiHidden/>
    <w:rsid w:val="008F0D96"/>
    <w:pPr>
      <w:ind w:left="960" w:hanging="240"/>
    </w:pPr>
  </w:style>
  <w:style w:type="paragraph" w:styleId="Indeks5">
    <w:name w:val="index 5"/>
    <w:basedOn w:val="Normalny"/>
    <w:next w:val="Normalny"/>
    <w:autoRedefine/>
    <w:semiHidden/>
    <w:rsid w:val="008F0D96"/>
    <w:pPr>
      <w:ind w:left="1200" w:hanging="240"/>
    </w:pPr>
  </w:style>
  <w:style w:type="paragraph" w:styleId="Indeks6">
    <w:name w:val="index 6"/>
    <w:basedOn w:val="Normalny"/>
    <w:next w:val="Normalny"/>
    <w:autoRedefine/>
    <w:semiHidden/>
    <w:rsid w:val="008F0D96"/>
    <w:pPr>
      <w:ind w:left="1440" w:hanging="240"/>
    </w:pPr>
  </w:style>
  <w:style w:type="paragraph" w:styleId="Indeks7">
    <w:name w:val="index 7"/>
    <w:basedOn w:val="Normalny"/>
    <w:next w:val="Normalny"/>
    <w:autoRedefine/>
    <w:semiHidden/>
    <w:rsid w:val="008F0D96"/>
    <w:pPr>
      <w:ind w:left="1680" w:hanging="240"/>
    </w:pPr>
  </w:style>
  <w:style w:type="paragraph" w:styleId="Indeks8">
    <w:name w:val="index 8"/>
    <w:basedOn w:val="Normalny"/>
    <w:next w:val="Normalny"/>
    <w:autoRedefine/>
    <w:semiHidden/>
    <w:rsid w:val="008F0D96"/>
    <w:pPr>
      <w:ind w:left="1920" w:hanging="240"/>
    </w:pPr>
  </w:style>
  <w:style w:type="paragraph" w:styleId="Indeks9">
    <w:name w:val="index 9"/>
    <w:basedOn w:val="Normalny"/>
    <w:next w:val="Normalny"/>
    <w:autoRedefine/>
    <w:semiHidden/>
    <w:rsid w:val="008F0D96"/>
    <w:pPr>
      <w:ind w:left="2160" w:hanging="240"/>
    </w:pPr>
  </w:style>
  <w:style w:type="paragraph" w:styleId="Nagwekindeksu">
    <w:name w:val="index heading"/>
    <w:basedOn w:val="Normalny"/>
    <w:next w:val="Indeks1"/>
    <w:semiHidden/>
    <w:rsid w:val="008F0D96"/>
  </w:style>
  <w:style w:type="paragraph" w:customStyle="1" w:styleId="TableEntry">
    <w:name w:val="$Table Entry"/>
    <w:basedOn w:val="Normalny"/>
    <w:rsid w:val="008F0D96"/>
    <w:pPr>
      <w:keepLines/>
      <w:spacing w:before="80" w:after="80" w:line="240" w:lineRule="exact"/>
    </w:pPr>
    <w:rPr>
      <w:rFonts w:ascii="Arial" w:hAnsi="Arial"/>
      <w:noProof/>
      <w:sz w:val="20"/>
    </w:rPr>
  </w:style>
  <w:style w:type="paragraph" w:styleId="Mapadokumentu">
    <w:name w:val="Document Map"/>
    <w:basedOn w:val="Normalny"/>
    <w:link w:val="MapadokumentuZnak"/>
    <w:uiPriority w:val="99"/>
    <w:rsid w:val="008F0D96"/>
    <w:pPr>
      <w:shd w:val="clear" w:color="auto" w:fill="000080"/>
    </w:pPr>
    <w:rPr>
      <w:sz w:val="2"/>
    </w:rPr>
  </w:style>
  <w:style w:type="character" w:customStyle="1" w:styleId="MapadokumentuZnak">
    <w:name w:val="Mapa dokumentu Znak"/>
    <w:link w:val="Mapadokumentu"/>
    <w:uiPriority w:val="99"/>
    <w:locked/>
    <w:rsid w:val="00CE22CC"/>
    <w:rPr>
      <w:rFonts w:cs="Times New Roman"/>
      <w:sz w:val="2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8F0D96"/>
    <w:pPr>
      <w:autoSpaceDE w:val="0"/>
      <w:autoSpaceDN w:val="0"/>
      <w:adjustRightInd w:val="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locked/>
    <w:rsid w:val="00CE22CC"/>
    <w:rPr>
      <w:rFonts w:cs="Times New Roman"/>
      <w:sz w:val="16"/>
      <w:szCs w:val="16"/>
      <w:lang w:eastAsia="ar-SA" w:bidi="ar-SA"/>
    </w:rPr>
  </w:style>
  <w:style w:type="paragraph" w:customStyle="1" w:styleId="1">
    <w:name w:val="1"/>
    <w:basedOn w:val="Normalny"/>
    <w:next w:val="Nagwek"/>
    <w:rsid w:val="008F0D96"/>
    <w:pPr>
      <w:tabs>
        <w:tab w:val="center" w:pos="4536"/>
        <w:tab w:val="right" w:pos="9072"/>
      </w:tabs>
    </w:pPr>
    <w:rPr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8F0D96"/>
    <w:rPr>
      <w:sz w:val="20"/>
    </w:rPr>
  </w:style>
  <w:style w:type="character" w:customStyle="1" w:styleId="TekstprzypisudolnegoZnak">
    <w:name w:val="Tekst przypisu dolnego Znak"/>
    <w:link w:val="Tekstprzypisudolnego"/>
    <w:locked/>
    <w:rsid w:val="00CE22CC"/>
    <w:rPr>
      <w:rFonts w:cs="Times New Roman"/>
      <w:sz w:val="20"/>
      <w:szCs w:val="20"/>
      <w:lang w:eastAsia="ar-SA" w:bidi="ar-SA"/>
    </w:rPr>
  </w:style>
  <w:style w:type="paragraph" w:customStyle="1" w:styleId="ListBullet">
    <w:name w:val="$List Bullet"/>
    <w:basedOn w:val="Normalny"/>
    <w:rsid w:val="008F0D96"/>
    <w:pPr>
      <w:keepLines/>
      <w:numPr>
        <w:numId w:val="1"/>
      </w:numPr>
      <w:tabs>
        <w:tab w:val="left" w:pos="1134"/>
      </w:tabs>
      <w:spacing w:after="240" w:line="240" w:lineRule="exact"/>
    </w:pPr>
    <w:rPr>
      <w:rFonts w:ascii="Arial" w:hAnsi="Arial"/>
      <w:noProof/>
      <w:sz w:val="20"/>
      <w:lang w:val="de-AT" w:eastAsia="de-AT"/>
    </w:rPr>
  </w:style>
  <w:style w:type="paragraph" w:customStyle="1" w:styleId="ListBullet2">
    <w:name w:val="$List Bullet 2"/>
    <w:basedOn w:val="ListBullet"/>
    <w:rsid w:val="008F0D96"/>
    <w:pPr>
      <w:numPr>
        <w:numId w:val="3"/>
      </w:numPr>
      <w:tabs>
        <w:tab w:val="num" w:pos="425"/>
        <w:tab w:val="num" w:pos="1134"/>
        <w:tab w:val="left" w:pos="1417"/>
      </w:tabs>
      <w:ind w:left="425" w:hanging="142"/>
    </w:pPr>
  </w:style>
  <w:style w:type="paragraph" w:customStyle="1" w:styleId="ListBullet3">
    <w:name w:val="$List Bullet 3"/>
    <w:basedOn w:val="ListBullet2"/>
    <w:rsid w:val="008F0D96"/>
    <w:pPr>
      <w:numPr>
        <w:numId w:val="2"/>
      </w:numPr>
      <w:tabs>
        <w:tab w:val="num" w:pos="720"/>
        <w:tab w:val="num" w:pos="1134"/>
        <w:tab w:val="left" w:pos="1417"/>
        <w:tab w:val="left" w:pos="1701"/>
      </w:tabs>
    </w:pPr>
  </w:style>
  <w:style w:type="paragraph" w:customStyle="1" w:styleId="TableBullet">
    <w:name w:val="$Table Bullet"/>
    <w:basedOn w:val="Normalny"/>
    <w:rsid w:val="008F0D96"/>
    <w:pPr>
      <w:keepLines/>
      <w:tabs>
        <w:tab w:val="left" w:pos="425"/>
      </w:tabs>
      <w:spacing w:after="240"/>
      <w:ind w:left="425" w:hanging="283"/>
    </w:pPr>
    <w:rPr>
      <w:rFonts w:ascii="Arial" w:hAnsi="Arial"/>
      <w:noProof/>
      <w:sz w:val="20"/>
      <w:lang w:val="de-AT" w:eastAsia="de-AT"/>
    </w:rPr>
  </w:style>
  <w:style w:type="paragraph" w:customStyle="1" w:styleId="TableBullet2">
    <w:name w:val="$Table Bullet 2"/>
    <w:basedOn w:val="TableBullet"/>
    <w:rsid w:val="008F0D96"/>
    <w:pPr>
      <w:numPr>
        <w:numId w:val="4"/>
      </w:numPr>
      <w:tabs>
        <w:tab w:val="clear" w:pos="425"/>
        <w:tab w:val="num" w:pos="360"/>
        <w:tab w:val="left" w:pos="709"/>
      </w:tabs>
      <w:ind w:left="425"/>
    </w:pPr>
  </w:style>
  <w:style w:type="paragraph" w:customStyle="1" w:styleId="TableBullet3">
    <w:name w:val="$Table Bullet 3"/>
    <w:basedOn w:val="TableBullet2"/>
    <w:rsid w:val="008F0D96"/>
    <w:pPr>
      <w:numPr>
        <w:numId w:val="5"/>
      </w:numPr>
      <w:tabs>
        <w:tab w:val="left" w:pos="709"/>
        <w:tab w:val="left" w:pos="992"/>
        <w:tab w:val="num" w:pos="1417"/>
      </w:tabs>
      <w:ind w:left="709"/>
    </w:pPr>
  </w:style>
  <w:style w:type="paragraph" w:customStyle="1" w:styleId="Table8pBullet">
    <w:name w:val="$Table 8p Bullet"/>
    <w:basedOn w:val="TableEntry8p"/>
    <w:rsid w:val="008F0D96"/>
    <w:pPr>
      <w:tabs>
        <w:tab w:val="left" w:pos="283"/>
      </w:tabs>
      <w:ind w:left="283" w:hanging="142"/>
    </w:pPr>
  </w:style>
  <w:style w:type="paragraph" w:customStyle="1" w:styleId="TableEntry8p">
    <w:name w:val="$Table Entry 8p"/>
    <w:basedOn w:val="TableEntry"/>
    <w:rsid w:val="008F0D96"/>
    <w:pPr>
      <w:spacing w:before="40" w:after="40" w:line="200" w:lineRule="exact"/>
    </w:pPr>
    <w:rPr>
      <w:sz w:val="16"/>
      <w:lang w:val="de-AT" w:eastAsia="de-AT"/>
    </w:rPr>
  </w:style>
  <w:style w:type="paragraph" w:customStyle="1" w:styleId="Table8pBullet2">
    <w:name w:val="$Table 8p Bullet 2"/>
    <w:basedOn w:val="Table8pBullet"/>
    <w:rsid w:val="008F0D96"/>
    <w:pPr>
      <w:tabs>
        <w:tab w:val="clear" w:pos="283"/>
        <w:tab w:val="left" w:pos="425"/>
        <w:tab w:val="num" w:pos="926"/>
      </w:tabs>
      <w:ind w:left="425" w:hanging="360"/>
    </w:pPr>
  </w:style>
  <w:style w:type="paragraph" w:customStyle="1" w:styleId="Nagwek11">
    <w:name w:val="Nag?Ńwek 1"/>
    <w:basedOn w:val="Normalny"/>
    <w:next w:val="Normalny"/>
    <w:rsid w:val="008F0D96"/>
    <w:pPr>
      <w:keepNext/>
      <w:jc w:val="both"/>
    </w:pPr>
    <w:rPr>
      <w:lang w:eastAsia="pl-PL"/>
    </w:rPr>
  </w:style>
  <w:style w:type="paragraph" w:customStyle="1" w:styleId="Styl">
    <w:name w:val="Styl"/>
    <w:basedOn w:val="Normalny"/>
    <w:next w:val="Nagwek"/>
    <w:rsid w:val="008F0D96"/>
    <w:pPr>
      <w:pBdr>
        <w:bottom w:val="single" w:sz="6" w:space="0" w:color="auto"/>
      </w:pBdr>
      <w:jc w:val="center"/>
    </w:pPr>
    <w:rPr>
      <w:rFonts w:ascii="Arial" w:hAnsi="Arial"/>
      <w:noProof/>
      <w:sz w:val="20"/>
      <w:lang w:val="de-AT" w:eastAsia="de-AT"/>
    </w:rPr>
  </w:style>
  <w:style w:type="paragraph" w:customStyle="1" w:styleId="Technical4">
    <w:name w:val="Technical 4"/>
    <w:rsid w:val="00614F80"/>
    <w:pPr>
      <w:tabs>
        <w:tab w:val="left" w:pos="-720"/>
      </w:tabs>
      <w:suppressAutoHyphens/>
    </w:pPr>
    <w:rPr>
      <w:rFonts w:ascii="CG Times" w:hAnsi="CG Times"/>
      <w:b/>
      <w:sz w:val="24"/>
      <w:lang w:val="en-US" w:eastAsia="en-US"/>
    </w:rPr>
  </w:style>
  <w:style w:type="character" w:styleId="UyteHipercze">
    <w:name w:val="FollowedHyperlink"/>
    <w:uiPriority w:val="99"/>
    <w:rsid w:val="009E369E"/>
    <w:rPr>
      <w:rFonts w:cs="Times New Roman"/>
      <w:color w:val="800080"/>
      <w:u w:val="single"/>
    </w:rPr>
  </w:style>
  <w:style w:type="paragraph" w:customStyle="1" w:styleId="Tekstpodstawowywcity0">
    <w:name w:val="Tekst podstawowy wci?ty"/>
    <w:basedOn w:val="Normalny"/>
    <w:rsid w:val="00F203A4"/>
    <w:pPr>
      <w:tabs>
        <w:tab w:val="left" w:pos="426"/>
      </w:tabs>
      <w:spacing w:line="360" w:lineRule="auto"/>
      <w:ind w:left="284" w:hanging="284"/>
      <w:jc w:val="both"/>
    </w:pPr>
    <w:rPr>
      <w:rFonts w:ascii="Arial" w:hAnsi="Arial"/>
      <w:lang w:eastAsia="pl-PL"/>
    </w:rPr>
  </w:style>
  <w:style w:type="table" w:styleId="Tabela-Siatka">
    <w:name w:val="Table Grid"/>
    <w:basedOn w:val="Standardowy"/>
    <w:uiPriority w:val="99"/>
    <w:rsid w:val="004737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owyzkropka">
    <w:name w:val="Standardowy z kropka"/>
    <w:basedOn w:val="Normalny"/>
    <w:rsid w:val="00E16B1B"/>
    <w:pPr>
      <w:tabs>
        <w:tab w:val="num" w:pos="720"/>
      </w:tabs>
      <w:ind w:left="720" w:hanging="720"/>
      <w:jc w:val="both"/>
    </w:pPr>
    <w:rPr>
      <w:lang w:eastAsia="pl-PL"/>
    </w:rPr>
  </w:style>
  <w:style w:type="paragraph" w:customStyle="1" w:styleId="Tabelanagwki">
    <w:name w:val="Tabela nagłówki"/>
    <w:basedOn w:val="Normalny"/>
    <w:rsid w:val="004E1F05"/>
    <w:pPr>
      <w:spacing w:before="60" w:after="60"/>
    </w:pPr>
    <w:rPr>
      <w:b/>
      <w:sz w:val="20"/>
      <w:lang w:eastAsia="pl-PL"/>
    </w:rPr>
  </w:style>
  <w:style w:type="paragraph" w:customStyle="1" w:styleId="Tabelazwyky">
    <w:name w:val="Tabela zwykły"/>
    <w:basedOn w:val="Normalny"/>
    <w:rsid w:val="004E1F05"/>
    <w:pPr>
      <w:spacing w:before="60" w:after="60"/>
    </w:pPr>
    <w:rPr>
      <w:sz w:val="20"/>
      <w:lang w:eastAsia="pl-PL"/>
    </w:rPr>
  </w:style>
  <w:style w:type="character" w:customStyle="1" w:styleId="FontStyle70">
    <w:name w:val="Font Style70"/>
    <w:rsid w:val="007B3F0F"/>
    <w:rPr>
      <w:rFonts w:ascii="Times New Roman" w:hAnsi="Times New Roman" w:cs="Times New Roman"/>
      <w:sz w:val="24"/>
      <w:szCs w:val="24"/>
    </w:rPr>
  </w:style>
  <w:style w:type="paragraph" w:customStyle="1" w:styleId="Style12">
    <w:name w:val="Style12"/>
    <w:basedOn w:val="Normalny"/>
    <w:rsid w:val="007B3F0F"/>
    <w:pPr>
      <w:widowControl w:val="0"/>
      <w:autoSpaceDE w:val="0"/>
      <w:autoSpaceDN w:val="0"/>
      <w:adjustRightInd w:val="0"/>
      <w:spacing w:line="324" w:lineRule="exact"/>
      <w:jc w:val="center"/>
    </w:pPr>
    <w:rPr>
      <w:szCs w:val="24"/>
      <w:lang w:eastAsia="pl-PL"/>
    </w:rPr>
  </w:style>
  <w:style w:type="paragraph" w:customStyle="1" w:styleId="Style3">
    <w:name w:val="Style3"/>
    <w:basedOn w:val="Normalny"/>
    <w:rsid w:val="007B3F0F"/>
    <w:pPr>
      <w:widowControl w:val="0"/>
      <w:autoSpaceDE w:val="0"/>
      <w:autoSpaceDN w:val="0"/>
      <w:adjustRightInd w:val="0"/>
      <w:spacing w:line="281" w:lineRule="exact"/>
      <w:jc w:val="both"/>
    </w:pPr>
    <w:rPr>
      <w:szCs w:val="24"/>
      <w:lang w:eastAsia="pl-PL"/>
    </w:rPr>
  </w:style>
  <w:style w:type="character" w:customStyle="1" w:styleId="FontStyle69">
    <w:name w:val="Font Style69"/>
    <w:rsid w:val="007B3F0F"/>
    <w:rPr>
      <w:rFonts w:ascii="Times New Roman" w:hAnsi="Times New Roman" w:cs="Times New Roman"/>
      <w:b/>
      <w:bCs/>
      <w:sz w:val="24"/>
      <w:szCs w:val="24"/>
    </w:rPr>
  </w:style>
  <w:style w:type="paragraph" w:customStyle="1" w:styleId="Style26">
    <w:name w:val="Style26"/>
    <w:basedOn w:val="Normalny"/>
    <w:rsid w:val="007B3F0F"/>
    <w:pPr>
      <w:widowControl w:val="0"/>
      <w:autoSpaceDE w:val="0"/>
      <w:autoSpaceDN w:val="0"/>
      <w:adjustRightInd w:val="0"/>
      <w:spacing w:line="288" w:lineRule="exact"/>
      <w:ind w:firstLine="698"/>
    </w:pPr>
    <w:rPr>
      <w:szCs w:val="24"/>
      <w:lang w:eastAsia="pl-PL"/>
    </w:rPr>
  </w:style>
  <w:style w:type="paragraph" w:customStyle="1" w:styleId="Style27">
    <w:name w:val="Style27"/>
    <w:basedOn w:val="Normalny"/>
    <w:rsid w:val="007B3F0F"/>
    <w:pPr>
      <w:widowControl w:val="0"/>
      <w:autoSpaceDE w:val="0"/>
      <w:autoSpaceDN w:val="0"/>
      <w:adjustRightInd w:val="0"/>
      <w:spacing w:line="281" w:lineRule="exact"/>
      <w:ind w:hanging="324"/>
    </w:pPr>
    <w:rPr>
      <w:szCs w:val="24"/>
      <w:lang w:eastAsia="pl-PL"/>
    </w:rPr>
  </w:style>
  <w:style w:type="paragraph" w:customStyle="1" w:styleId="Style28">
    <w:name w:val="Style28"/>
    <w:basedOn w:val="Normalny"/>
    <w:rsid w:val="007B3F0F"/>
    <w:pPr>
      <w:widowControl w:val="0"/>
      <w:autoSpaceDE w:val="0"/>
      <w:autoSpaceDN w:val="0"/>
      <w:adjustRightInd w:val="0"/>
      <w:spacing w:line="284" w:lineRule="exact"/>
      <w:ind w:hanging="346"/>
    </w:pPr>
    <w:rPr>
      <w:szCs w:val="24"/>
      <w:lang w:eastAsia="pl-PL"/>
    </w:rPr>
  </w:style>
  <w:style w:type="character" w:customStyle="1" w:styleId="FontStyle102">
    <w:name w:val="Font Style102"/>
    <w:rsid w:val="007B3F0F"/>
    <w:rPr>
      <w:rFonts w:ascii="Times New Roman" w:hAnsi="Times New Roman" w:cs="Times New Roman"/>
      <w:i/>
      <w:iCs/>
      <w:sz w:val="24"/>
      <w:szCs w:val="24"/>
    </w:rPr>
  </w:style>
  <w:style w:type="paragraph" w:customStyle="1" w:styleId="Style18">
    <w:name w:val="Style18"/>
    <w:basedOn w:val="Normalny"/>
    <w:rsid w:val="00854B9D"/>
    <w:pPr>
      <w:widowControl w:val="0"/>
      <w:autoSpaceDE w:val="0"/>
      <w:autoSpaceDN w:val="0"/>
      <w:adjustRightInd w:val="0"/>
    </w:pPr>
    <w:rPr>
      <w:szCs w:val="24"/>
      <w:lang w:eastAsia="pl-PL"/>
    </w:rPr>
  </w:style>
  <w:style w:type="character" w:customStyle="1" w:styleId="FontStyle36">
    <w:name w:val="Font Style36"/>
    <w:rsid w:val="00854B9D"/>
    <w:rPr>
      <w:rFonts w:ascii="Arial" w:hAnsi="Arial" w:cs="Arial"/>
      <w:sz w:val="16"/>
      <w:szCs w:val="16"/>
    </w:rPr>
  </w:style>
  <w:style w:type="character" w:customStyle="1" w:styleId="HeaderChar">
    <w:name w:val="Header Char"/>
    <w:uiPriority w:val="99"/>
    <w:semiHidden/>
    <w:locked/>
    <w:rsid w:val="003909E6"/>
    <w:rPr>
      <w:snapToGrid w:val="0"/>
      <w:lang w:val="en-US" w:eastAsia="pl-PL" w:bidi="ar-SA"/>
    </w:rPr>
  </w:style>
  <w:style w:type="character" w:customStyle="1" w:styleId="FooterChar">
    <w:name w:val="Footer Char"/>
    <w:uiPriority w:val="99"/>
    <w:semiHidden/>
    <w:locked/>
    <w:rsid w:val="003909E6"/>
    <w:rPr>
      <w:snapToGrid w:val="0"/>
      <w:sz w:val="24"/>
      <w:lang w:val="en-US" w:eastAsia="pl-PL" w:bidi="ar-SA"/>
    </w:rPr>
  </w:style>
  <w:style w:type="paragraph" w:customStyle="1" w:styleId="spis">
    <w:name w:val="spis"/>
    <w:basedOn w:val="Nagwek1"/>
    <w:qFormat/>
    <w:rsid w:val="002C5C62"/>
    <w:pPr>
      <w:tabs>
        <w:tab w:val="clear" w:pos="0"/>
        <w:tab w:val="num" w:pos="855"/>
      </w:tabs>
      <w:spacing w:line="240" w:lineRule="auto"/>
      <w:ind w:left="855" w:hanging="855"/>
    </w:pPr>
    <w:rPr>
      <w:bCs w:val="0"/>
      <w:szCs w:val="24"/>
    </w:rPr>
  </w:style>
  <w:style w:type="paragraph" w:customStyle="1" w:styleId="font5">
    <w:name w:val="font5"/>
    <w:basedOn w:val="Normalny"/>
    <w:rsid w:val="00EC5CB5"/>
    <w:pPr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font6">
    <w:name w:val="font6"/>
    <w:basedOn w:val="Normalny"/>
    <w:rsid w:val="00EC5CB5"/>
    <w:pPr>
      <w:spacing w:before="100" w:beforeAutospacing="1" w:after="100" w:afterAutospacing="1"/>
    </w:pPr>
    <w:rPr>
      <w:rFonts w:ascii="Symbol" w:hAnsi="Symbol"/>
      <w:sz w:val="16"/>
      <w:szCs w:val="16"/>
      <w:lang w:eastAsia="pl-PL"/>
    </w:rPr>
  </w:style>
  <w:style w:type="paragraph" w:customStyle="1" w:styleId="font7">
    <w:name w:val="font7"/>
    <w:basedOn w:val="Normalny"/>
    <w:rsid w:val="00EC5CB5"/>
    <w:pPr>
      <w:spacing w:before="100" w:beforeAutospacing="1" w:after="100" w:afterAutospacing="1"/>
    </w:pPr>
    <w:rPr>
      <w:b/>
      <w:bCs/>
      <w:szCs w:val="24"/>
      <w:lang w:eastAsia="pl-PL"/>
    </w:rPr>
  </w:style>
  <w:style w:type="paragraph" w:customStyle="1" w:styleId="font8">
    <w:name w:val="font8"/>
    <w:basedOn w:val="Normalny"/>
    <w:rsid w:val="00EC5CB5"/>
    <w:pPr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font9">
    <w:name w:val="font9"/>
    <w:basedOn w:val="Normalny"/>
    <w:rsid w:val="00EC5CB5"/>
    <w:pPr>
      <w:spacing w:before="100" w:beforeAutospacing="1" w:after="100" w:afterAutospacing="1"/>
    </w:pPr>
    <w:rPr>
      <w:b/>
      <w:bCs/>
      <w:sz w:val="20"/>
      <w:lang w:eastAsia="pl-PL"/>
    </w:rPr>
  </w:style>
  <w:style w:type="paragraph" w:customStyle="1" w:styleId="font10">
    <w:name w:val="font10"/>
    <w:basedOn w:val="Normalny"/>
    <w:rsid w:val="00EC5CB5"/>
    <w:pPr>
      <w:spacing w:before="100" w:beforeAutospacing="1" w:after="100" w:afterAutospacing="1"/>
    </w:pPr>
    <w:rPr>
      <w:b/>
      <w:bCs/>
      <w:sz w:val="18"/>
      <w:szCs w:val="18"/>
      <w:lang w:eastAsia="pl-PL"/>
    </w:rPr>
  </w:style>
  <w:style w:type="paragraph" w:customStyle="1" w:styleId="xl65">
    <w:name w:val="xl65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b/>
      <w:bCs/>
      <w:sz w:val="16"/>
      <w:szCs w:val="16"/>
      <w:lang w:eastAsia="pl-PL"/>
    </w:rPr>
  </w:style>
  <w:style w:type="paragraph" w:customStyle="1" w:styleId="xl66">
    <w:name w:val="xl66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b/>
      <w:bCs/>
      <w:sz w:val="16"/>
      <w:szCs w:val="16"/>
      <w:lang w:eastAsia="pl-PL"/>
    </w:rPr>
  </w:style>
  <w:style w:type="paragraph" w:customStyle="1" w:styleId="xl67">
    <w:name w:val="xl67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EC5CB5"/>
    <w:pPr>
      <w:pBdr>
        <w:top w:val="dotted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Cs w:val="24"/>
      <w:lang w:eastAsia="pl-PL"/>
    </w:rPr>
  </w:style>
  <w:style w:type="paragraph" w:customStyle="1" w:styleId="xl71">
    <w:name w:val="xl71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 w:val="16"/>
      <w:szCs w:val="16"/>
      <w:lang w:eastAsia="pl-PL"/>
    </w:rPr>
  </w:style>
  <w:style w:type="paragraph" w:customStyle="1" w:styleId="xl72">
    <w:name w:val="xl72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Cs w:val="24"/>
      <w:lang w:eastAsia="pl-PL"/>
    </w:rPr>
  </w:style>
  <w:style w:type="paragraph" w:customStyle="1" w:styleId="xl73">
    <w:name w:val="xl73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74">
    <w:name w:val="xl74"/>
    <w:basedOn w:val="Normalny"/>
    <w:rsid w:val="00EC5CB5"/>
    <w:pPr>
      <w:pBdr>
        <w:top w:val="dotted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sz w:val="16"/>
      <w:szCs w:val="16"/>
      <w:lang w:eastAsia="pl-PL"/>
    </w:rPr>
  </w:style>
  <w:style w:type="paragraph" w:customStyle="1" w:styleId="xl75">
    <w:name w:val="xl75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76">
    <w:name w:val="xl76"/>
    <w:basedOn w:val="Normalny"/>
    <w:rsid w:val="00EC5CB5"/>
    <w:pPr>
      <w:pBdr>
        <w:top w:val="dotted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77">
    <w:name w:val="xl77"/>
    <w:basedOn w:val="Normalny"/>
    <w:rsid w:val="00EC5CB5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EC5CB5"/>
    <w:pPr>
      <w:pBdr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79">
    <w:name w:val="xl79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80">
    <w:name w:val="xl80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81">
    <w:name w:val="xl81"/>
    <w:basedOn w:val="Normalny"/>
    <w:rsid w:val="00EC5CB5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82">
    <w:name w:val="xl82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/>
      <w:b/>
      <w:bCs/>
      <w:szCs w:val="24"/>
      <w:lang w:eastAsia="pl-PL"/>
    </w:rPr>
  </w:style>
  <w:style w:type="paragraph" w:customStyle="1" w:styleId="xl83">
    <w:name w:val="xl83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84">
    <w:name w:val="xl84"/>
    <w:basedOn w:val="Normalny"/>
    <w:rsid w:val="00EC5CB5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 w:val="28"/>
      <w:szCs w:val="28"/>
      <w:lang w:eastAsia="pl-PL"/>
    </w:rPr>
  </w:style>
  <w:style w:type="paragraph" w:customStyle="1" w:styleId="xl85">
    <w:name w:val="xl85"/>
    <w:basedOn w:val="Normalny"/>
    <w:rsid w:val="00EC5CB5"/>
    <w:pPr>
      <w:pBdr>
        <w:top w:val="double" w:sz="6" w:space="0" w:color="auto"/>
        <w:bottom w:val="double" w:sz="6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 w:val="28"/>
      <w:szCs w:val="28"/>
      <w:lang w:eastAsia="pl-PL"/>
    </w:rPr>
  </w:style>
  <w:style w:type="paragraph" w:customStyle="1" w:styleId="xl86">
    <w:name w:val="xl86"/>
    <w:basedOn w:val="Normalny"/>
    <w:rsid w:val="00EC5CB5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 w:val="28"/>
      <w:szCs w:val="28"/>
      <w:lang w:eastAsia="pl-PL"/>
    </w:rPr>
  </w:style>
  <w:style w:type="paragraph" w:customStyle="1" w:styleId="xl87">
    <w:name w:val="xl87"/>
    <w:basedOn w:val="Normalny"/>
    <w:rsid w:val="00EC5CB5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88">
    <w:name w:val="xl88"/>
    <w:basedOn w:val="Normalny"/>
    <w:rsid w:val="00EC5CB5"/>
    <w:pPr>
      <w:pBdr>
        <w:left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</w:pPr>
    <w:rPr>
      <w:szCs w:val="24"/>
      <w:lang w:eastAsia="pl-PL"/>
    </w:rPr>
  </w:style>
  <w:style w:type="paragraph" w:customStyle="1" w:styleId="xl89">
    <w:name w:val="xl89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90">
    <w:name w:val="xl90"/>
    <w:basedOn w:val="Normalny"/>
    <w:rsid w:val="00EC5CB5"/>
    <w:pPr>
      <w:pBdr>
        <w:top w:val="dotted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91">
    <w:name w:val="xl91"/>
    <w:basedOn w:val="Normalny"/>
    <w:rsid w:val="00EC5CB5"/>
    <w:pPr>
      <w:pBdr>
        <w:top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92">
    <w:name w:val="xl92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93">
    <w:name w:val="xl93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94">
    <w:name w:val="xl94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95">
    <w:name w:val="xl95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96">
    <w:name w:val="xl96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97">
    <w:name w:val="xl97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98">
    <w:name w:val="xl98"/>
    <w:basedOn w:val="Normalny"/>
    <w:rsid w:val="00EC5CB5"/>
    <w:pPr>
      <w:pBdr>
        <w:top w:val="dotted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99">
    <w:name w:val="xl99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00">
    <w:name w:val="xl100"/>
    <w:basedOn w:val="Normalny"/>
    <w:rsid w:val="00EC5CB5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 w:val="16"/>
      <w:szCs w:val="16"/>
      <w:lang w:eastAsia="pl-PL"/>
    </w:rPr>
  </w:style>
  <w:style w:type="paragraph" w:customStyle="1" w:styleId="xl101">
    <w:name w:val="xl101"/>
    <w:basedOn w:val="Normalny"/>
    <w:rsid w:val="00EC5CB5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</w:pPr>
    <w:rPr>
      <w:szCs w:val="24"/>
      <w:lang w:eastAsia="pl-PL"/>
    </w:rPr>
  </w:style>
  <w:style w:type="paragraph" w:customStyle="1" w:styleId="xl102">
    <w:name w:val="xl102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03">
    <w:name w:val="xl103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04">
    <w:name w:val="xl104"/>
    <w:basedOn w:val="Normalny"/>
    <w:rsid w:val="00EC5CB5"/>
    <w:pPr>
      <w:pBdr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05">
    <w:name w:val="xl105"/>
    <w:basedOn w:val="Normalny"/>
    <w:rsid w:val="00EC5CB5"/>
    <w:pPr>
      <w:pBdr>
        <w:top w:val="dotted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06">
    <w:name w:val="xl106"/>
    <w:basedOn w:val="Normalny"/>
    <w:rsid w:val="00EC5CB5"/>
    <w:pPr>
      <w:pBdr>
        <w:top w:val="dotted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07">
    <w:name w:val="xl107"/>
    <w:basedOn w:val="Normalny"/>
    <w:rsid w:val="00EC5CB5"/>
    <w:pPr>
      <w:pBdr>
        <w:top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08">
    <w:name w:val="xl108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09">
    <w:name w:val="xl109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10">
    <w:name w:val="xl110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11">
    <w:name w:val="xl111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Cs w:val="24"/>
      <w:lang w:eastAsia="pl-PL"/>
    </w:rPr>
  </w:style>
  <w:style w:type="paragraph" w:customStyle="1" w:styleId="xl112">
    <w:name w:val="xl112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13">
    <w:name w:val="xl113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14">
    <w:name w:val="xl114"/>
    <w:basedOn w:val="Normalny"/>
    <w:rsid w:val="00EC5CB5"/>
    <w:pPr>
      <w:pBdr>
        <w:top w:val="double" w:sz="6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15">
    <w:name w:val="xl115"/>
    <w:basedOn w:val="Normalny"/>
    <w:rsid w:val="00EC5CB5"/>
    <w:pPr>
      <w:pBdr>
        <w:top w:val="double" w:sz="6" w:space="0" w:color="auto"/>
        <w:lef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16">
    <w:name w:val="xl116"/>
    <w:basedOn w:val="Normalny"/>
    <w:rsid w:val="00EC5CB5"/>
    <w:pPr>
      <w:pBdr>
        <w:top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17">
    <w:name w:val="xl117"/>
    <w:basedOn w:val="Normalny"/>
    <w:rsid w:val="00EC5CB5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18">
    <w:name w:val="xl118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19">
    <w:name w:val="xl119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20">
    <w:name w:val="xl120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21">
    <w:name w:val="xl121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22">
    <w:name w:val="xl122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i/>
      <w:iCs/>
      <w:szCs w:val="24"/>
      <w:lang w:eastAsia="pl-PL"/>
    </w:rPr>
  </w:style>
  <w:style w:type="paragraph" w:customStyle="1" w:styleId="xl123">
    <w:name w:val="xl123"/>
    <w:basedOn w:val="Normalny"/>
    <w:rsid w:val="00EC5CB5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24">
    <w:name w:val="xl124"/>
    <w:basedOn w:val="Normalny"/>
    <w:rsid w:val="00EC5CB5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25">
    <w:name w:val="xl125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26">
    <w:name w:val="xl126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27">
    <w:name w:val="xl127"/>
    <w:basedOn w:val="Normalny"/>
    <w:rsid w:val="00EC5CB5"/>
    <w:pPr>
      <w:pBdr>
        <w:top w:val="dotted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28">
    <w:name w:val="xl128"/>
    <w:basedOn w:val="Normalny"/>
    <w:rsid w:val="00EC5CB5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29">
    <w:name w:val="xl129"/>
    <w:basedOn w:val="Normalny"/>
    <w:rsid w:val="00EC5CB5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C5CB5"/>
    <w:pPr>
      <w:pBdr>
        <w:left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textAlignment w:val="center"/>
    </w:pPr>
    <w:rPr>
      <w:szCs w:val="24"/>
      <w:lang w:eastAsia="pl-PL"/>
    </w:rPr>
  </w:style>
  <w:style w:type="paragraph" w:customStyle="1" w:styleId="xl131">
    <w:name w:val="xl131"/>
    <w:basedOn w:val="Normalny"/>
    <w:rsid w:val="00EC5CB5"/>
    <w:pPr>
      <w:pBdr>
        <w:left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 w:val="28"/>
      <w:szCs w:val="28"/>
      <w:lang w:eastAsia="pl-PL"/>
    </w:rPr>
  </w:style>
  <w:style w:type="paragraph" w:customStyle="1" w:styleId="xl132">
    <w:name w:val="xl132"/>
    <w:basedOn w:val="Normalny"/>
    <w:rsid w:val="00EC5CB5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Cs w:val="24"/>
      <w:lang w:eastAsia="pl-PL"/>
    </w:rPr>
  </w:style>
  <w:style w:type="paragraph" w:customStyle="1" w:styleId="xl133">
    <w:name w:val="xl133"/>
    <w:basedOn w:val="Normalny"/>
    <w:rsid w:val="00EC5CB5"/>
    <w:pPr>
      <w:pBdr>
        <w:bottom w:val="double" w:sz="6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34">
    <w:name w:val="xl134"/>
    <w:basedOn w:val="Normalny"/>
    <w:rsid w:val="00EC5CB5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35">
    <w:name w:val="xl135"/>
    <w:basedOn w:val="Normalny"/>
    <w:rsid w:val="00EC5CB5"/>
    <w:pPr>
      <w:pBdr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36">
    <w:name w:val="xl136"/>
    <w:basedOn w:val="Normalny"/>
    <w:rsid w:val="00EC5CB5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37">
    <w:name w:val="xl137"/>
    <w:basedOn w:val="Normalny"/>
    <w:rsid w:val="00EC5CB5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  <w:sz w:val="16"/>
      <w:szCs w:val="16"/>
      <w:lang w:eastAsia="pl-PL"/>
    </w:rPr>
  </w:style>
  <w:style w:type="paragraph" w:customStyle="1" w:styleId="xl138">
    <w:name w:val="xl138"/>
    <w:basedOn w:val="Normalny"/>
    <w:rsid w:val="00EC5CB5"/>
    <w:pPr>
      <w:pBdr>
        <w:top w:val="dott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39">
    <w:name w:val="xl139"/>
    <w:basedOn w:val="Normalny"/>
    <w:rsid w:val="00EC5CB5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40">
    <w:name w:val="xl140"/>
    <w:basedOn w:val="Normalny"/>
    <w:rsid w:val="00EC5CB5"/>
    <w:pPr>
      <w:pBdr>
        <w:top w:val="dott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41">
    <w:name w:val="xl141"/>
    <w:basedOn w:val="Normalny"/>
    <w:rsid w:val="00EC5CB5"/>
    <w:pPr>
      <w:pBdr>
        <w:top w:val="dotted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42">
    <w:name w:val="xl142"/>
    <w:basedOn w:val="Normalny"/>
    <w:rsid w:val="00EC5CB5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43">
    <w:name w:val="xl143"/>
    <w:basedOn w:val="Normalny"/>
    <w:rsid w:val="00EC5CB5"/>
    <w:pPr>
      <w:pBdr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  <w:lang w:eastAsia="pl-PL"/>
    </w:rPr>
  </w:style>
  <w:style w:type="paragraph" w:customStyle="1" w:styleId="xl144">
    <w:name w:val="xl144"/>
    <w:basedOn w:val="Normalny"/>
    <w:rsid w:val="00EC5CB5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6"/>
      <w:szCs w:val="16"/>
      <w:lang w:eastAsia="pl-PL"/>
    </w:rPr>
  </w:style>
  <w:style w:type="paragraph" w:customStyle="1" w:styleId="xl145">
    <w:name w:val="xl145"/>
    <w:basedOn w:val="Normalny"/>
    <w:rsid w:val="00EC5CB5"/>
    <w:pPr>
      <w:pBdr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46">
    <w:name w:val="xl146"/>
    <w:basedOn w:val="Normalny"/>
    <w:rsid w:val="00EC5CB5"/>
    <w:pPr>
      <w:pBdr>
        <w:top w:val="dotted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47">
    <w:name w:val="xl147"/>
    <w:basedOn w:val="Normalny"/>
    <w:rsid w:val="00EC5CB5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48">
    <w:name w:val="xl148"/>
    <w:basedOn w:val="Normalny"/>
    <w:rsid w:val="00EC5CB5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/>
      <w:b/>
      <w:bCs/>
      <w:szCs w:val="24"/>
      <w:lang w:eastAsia="pl-PL"/>
    </w:rPr>
  </w:style>
  <w:style w:type="paragraph" w:customStyle="1" w:styleId="xl149">
    <w:name w:val="xl149"/>
    <w:basedOn w:val="Normalny"/>
    <w:rsid w:val="00EC5CB5"/>
    <w:pPr>
      <w:pBdr>
        <w:top w:val="double" w:sz="6" w:space="0" w:color="auto"/>
        <w:bottom w:val="double" w:sz="6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 w:val="18"/>
      <w:szCs w:val="18"/>
      <w:lang w:eastAsia="pl-PL"/>
    </w:rPr>
  </w:style>
  <w:style w:type="paragraph" w:customStyle="1" w:styleId="xl150">
    <w:name w:val="xl150"/>
    <w:basedOn w:val="Normalny"/>
    <w:rsid w:val="00EC5CB5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151">
    <w:name w:val="xl151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textAlignment w:val="center"/>
    </w:pPr>
    <w:rPr>
      <w:b/>
      <w:bCs/>
      <w:szCs w:val="24"/>
      <w:lang w:eastAsia="pl-PL"/>
    </w:rPr>
  </w:style>
  <w:style w:type="paragraph" w:customStyle="1" w:styleId="xl152">
    <w:name w:val="xl152"/>
    <w:basedOn w:val="Normalny"/>
    <w:rsid w:val="00EC5CB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153">
    <w:name w:val="xl153"/>
    <w:basedOn w:val="Normalny"/>
    <w:rsid w:val="00EC5CB5"/>
    <w:pP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54">
    <w:name w:val="xl154"/>
    <w:basedOn w:val="Normalny"/>
    <w:rsid w:val="00EC5CB5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55">
    <w:name w:val="xl155"/>
    <w:basedOn w:val="Normalny"/>
    <w:rsid w:val="00EC5CB5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56">
    <w:name w:val="xl156"/>
    <w:basedOn w:val="Normalny"/>
    <w:rsid w:val="00EC5CB5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157">
    <w:name w:val="xl157"/>
    <w:basedOn w:val="Normalny"/>
    <w:rsid w:val="00EC5CB5"/>
    <w:pPr>
      <w:pBdr>
        <w:top w:val="single" w:sz="8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158">
    <w:name w:val="xl158"/>
    <w:basedOn w:val="Normalny"/>
    <w:rsid w:val="00EC5CB5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159">
    <w:name w:val="xl159"/>
    <w:basedOn w:val="Normalny"/>
    <w:rsid w:val="00EC5CB5"/>
    <w:pPr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160">
    <w:name w:val="xl160"/>
    <w:basedOn w:val="Normalny"/>
    <w:rsid w:val="00EC5CB5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61">
    <w:name w:val="xl161"/>
    <w:basedOn w:val="Normalny"/>
    <w:rsid w:val="00EC5CB5"/>
    <w:pP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62">
    <w:name w:val="xl162"/>
    <w:basedOn w:val="Normalny"/>
    <w:rsid w:val="00EC5CB5"/>
    <w:pPr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63">
    <w:name w:val="xl163"/>
    <w:basedOn w:val="Normalny"/>
    <w:rsid w:val="00EC5CB5"/>
    <w:pPr>
      <w:pBdr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64">
    <w:name w:val="xl164"/>
    <w:basedOn w:val="Normalny"/>
    <w:rsid w:val="00EC5CB5"/>
    <w:pPr>
      <w:pBdr>
        <w:top w:val="single" w:sz="4" w:space="0" w:color="auto"/>
        <w:left w:val="single" w:sz="4" w:space="0" w:color="auto"/>
      </w:pBd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paragraph" w:customStyle="1" w:styleId="xl165">
    <w:name w:val="xl165"/>
    <w:basedOn w:val="Normalny"/>
    <w:rsid w:val="00EC5CB5"/>
    <w:pPr>
      <w:pBdr>
        <w:top w:val="single" w:sz="4" w:space="0" w:color="auto"/>
      </w:pBd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paragraph" w:customStyle="1" w:styleId="xl166">
    <w:name w:val="xl166"/>
    <w:basedOn w:val="Normalny"/>
    <w:rsid w:val="00EC5CB5"/>
    <w:pPr>
      <w:pBdr>
        <w:top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67">
    <w:name w:val="xl167"/>
    <w:basedOn w:val="Normalny"/>
    <w:rsid w:val="00EC5CB5"/>
    <w:pPr>
      <w:pBdr>
        <w:left w:val="single" w:sz="4" w:space="0" w:color="auto"/>
      </w:pBdr>
      <w:shd w:val="clear" w:color="auto" w:fill="FFFFFF"/>
      <w:spacing w:before="100" w:beforeAutospacing="1" w:after="100" w:afterAutospacing="1"/>
    </w:pPr>
    <w:rPr>
      <w:rFonts w:ascii="Arial" w:hAnsi="Arial"/>
      <w:b/>
      <w:bCs/>
      <w:szCs w:val="24"/>
      <w:lang w:eastAsia="pl-PL"/>
    </w:rPr>
  </w:style>
  <w:style w:type="paragraph" w:customStyle="1" w:styleId="xl168">
    <w:name w:val="xl168"/>
    <w:basedOn w:val="Normalny"/>
    <w:rsid w:val="00EC5CB5"/>
    <w:pP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paragraph" w:customStyle="1" w:styleId="xl169">
    <w:name w:val="xl169"/>
    <w:basedOn w:val="Normalny"/>
    <w:rsid w:val="00EC5CB5"/>
    <w:pPr>
      <w:shd w:val="clear" w:color="auto" w:fill="FFFFFF"/>
      <w:spacing w:before="100" w:beforeAutospacing="1" w:after="100" w:afterAutospacing="1"/>
    </w:pPr>
    <w:rPr>
      <w:rFonts w:ascii="Arial" w:hAnsi="Arial"/>
      <w:b/>
      <w:bCs/>
      <w:szCs w:val="24"/>
      <w:lang w:eastAsia="pl-PL"/>
    </w:rPr>
  </w:style>
  <w:style w:type="paragraph" w:customStyle="1" w:styleId="xl170">
    <w:name w:val="xl170"/>
    <w:basedOn w:val="Normalny"/>
    <w:rsid w:val="00EC5CB5"/>
    <w:pPr>
      <w:pBdr>
        <w:right w:val="single" w:sz="4" w:space="0" w:color="auto"/>
      </w:pBd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paragraph" w:customStyle="1" w:styleId="xl171">
    <w:name w:val="xl171"/>
    <w:basedOn w:val="Normalny"/>
    <w:rsid w:val="00EC5CB5"/>
    <w:pPr>
      <w:pBdr>
        <w:left w:val="single" w:sz="4" w:space="0" w:color="auto"/>
      </w:pBdr>
      <w:shd w:val="clear" w:color="auto" w:fill="FFFFFF"/>
      <w:spacing w:before="100" w:beforeAutospacing="1" w:after="100" w:afterAutospacing="1"/>
    </w:pPr>
    <w:rPr>
      <w:b/>
      <w:bCs/>
      <w:szCs w:val="24"/>
      <w:lang w:eastAsia="pl-PL"/>
    </w:rPr>
  </w:style>
  <w:style w:type="paragraph" w:customStyle="1" w:styleId="xl172">
    <w:name w:val="xl172"/>
    <w:basedOn w:val="Normalny"/>
    <w:rsid w:val="00EC5CB5"/>
    <w:pPr>
      <w:shd w:val="clear" w:color="auto" w:fill="FFFFFF"/>
      <w:spacing w:before="100" w:beforeAutospacing="1" w:after="100" w:afterAutospacing="1"/>
    </w:pPr>
    <w:rPr>
      <w:b/>
      <w:bCs/>
      <w:szCs w:val="24"/>
      <w:lang w:eastAsia="pl-PL"/>
    </w:rPr>
  </w:style>
  <w:style w:type="paragraph" w:customStyle="1" w:styleId="xl173">
    <w:name w:val="xl173"/>
    <w:basedOn w:val="Normalny"/>
    <w:rsid w:val="00EC5CB5"/>
    <w:pP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paragraph" w:customStyle="1" w:styleId="xl174">
    <w:name w:val="xl174"/>
    <w:basedOn w:val="Normalny"/>
    <w:rsid w:val="00EC5CB5"/>
    <w:pPr>
      <w:pBdr>
        <w:right w:val="single" w:sz="4" w:space="0" w:color="auto"/>
      </w:pBdr>
      <w:shd w:val="clear" w:color="auto" w:fill="FFFFFF"/>
      <w:spacing w:before="100" w:beforeAutospacing="1" w:after="100" w:afterAutospacing="1"/>
    </w:pPr>
    <w:rPr>
      <w:szCs w:val="24"/>
      <w:lang w:eastAsia="pl-PL"/>
    </w:rPr>
  </w:style>
  <w:style w:type="character" w:customStyle="1" w:styleId="Heading1Char">
    <w:name w:val="Heading 1 Char"/>
    <w:uiPriority w:val="99"/>
    <w:locked/>
    <w:rsid w:val="00B65AAC"/>
    <w:rPr>
      <w:rFonts w:ascii="Cambria" w:hAnsi="Cambria" w:cs="Times New Roman"/>
      <w:b/>
      <w:bCs/>
      <w:kern w:val="32"/>
      <w:sz w:val="32"/>
      <w:szCs w:val="32"/>
      <w:lang w:eastAsia="ar-SA" w:bidi="ar-SA"/>
    </w:rPr>
  </w:style>
  <w:style w:type="paragraph" w:customStyle="1" w:styleId="font11">
    <w:name w:val="font11"/>
    <w:basedOn w:val="Normalny"/>
    <w:rsid w:val="0086397D"/>
    <w:pPr>
      <w:spacing w:before="100" w:beforeAutospacing="1" w:after="100" w:afterAutospacing="1"/>
    </w:pPr>
    <w:rPr>
      <w:b/>
      <w:bCs/>
      <w:sz w:val="18"/>
      <w:szCs w:val="18"/>
      <w:lang w:eastAsia="pl-PL"/>
    </w:rPr>
  </w:style>
  <w:style w:type="paragraph" w:customStyle="1" w:styleId="xl175">
    <w:name w:val="xl175"/>
    <w:basedOn w:val="Normalny"/>
    <w:rsid w:val="008639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top"/>
    </w:pPr>
    <w:rPr>
      <w:b/>
      <w:bCs/>
      <w:szCs w:val="24"/>
      <w:lang w:eastAsia="pl-PL"/>
    </w:rPr>
  </w:style>
  <w:style w:type="paragraph" w:customStyle="1" w:styleId="xl176">
    <w:name w:val="xl176"/>
    <w:basedOn w:val="Normalny"/>
    <w:rsid w:val="0086397D"/>
    <w:pPr>
      <w:spacing w:before="100" w:beforeAutospacing="1" w:after="100" w:afterAutospacing="1"/>
      <w:textAlignment w:val="top"/>
    </w:pPr>
    <w:rPr>
      <w:rFonts w:ascii="Arial" w:hAnsi="Arial"/>
      <w:b/>
      <w:bCs/>
      <w:color w:val="FF6600"/>
      <w:szCs w:val="24"/>
      <w:lang w:eastAsia="pl-PL"/>
    </w:rPr>
  </w:style>
  <w:style w:type="paragraph" w:customStyle="1" w:styleId="xl177">
    <w:name w:val="xl177"/>
    <w:basedOn w:val="Normalny"/>
    <w:rsid w:val="0086397D"/>
    <w:pPr>
      <w:pBdr>
        <w:top w:val="dotted" w:sz="4" w:space="0" w:color="auto"/>
        <w:left w:val="single" w:sz="4" w:space="0" w:color="auto"/>
        <w:bottom w:val="dotted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pl-PL"/>
    </w:rPr>
  </w:style>
  <w:style w:type="paragraph" w:customStyle="1" w:styleId="xl178">
    <w:name w:val="xl178"/>
    <w:basedOn w:val="Normalny"/>
    <w:rsid w:val="0086397D"/>
    <w:pPr>
      <w:spacing w:before="100" w:beforeAutospacing="1" w:after="100" w:afterAutospacing="1"/>
      <w:textAlignment w:val="top"/>
    </w:pPr>
    <w:rPr>
      <w:rFonts w:ascii="Arial" w:hAnsi="Arial"/>
      <w:b/>
      <w:bCs/>
      <w:color w:val="FF6600"/>
      <w:szCs w:val="24"/>
      <w:lang w:eastAsia="pl-PL"/>
    </w:rPr>
  </w:style>
  <w:style w:type="paragraph" w:customStyle="1" w:styleId="xl179">
    <w:name w:val="xl179"/>
    <w:basedOn w:val="Normalny"/>
    <w:rsid w:val="008639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b/>
      <w:bCs/>
      <w:sz w:val="16"/>
      <w:szCs w:val="16"/>
      <w:lang w:eastAsia="pl-PL"/>
    </w:rPr>
  </w:style>
  <w:style w:type="paragraph" w:customStyle="1" w:styleId="xl180">
    <w:name w:val="xl180"/>
    <w:basedOn w:val="Normalny"/>
    <w:rsid w:val="0086397D"/>
    <w:pPr>
      <w:spacing w:before="100" w:beforeAutospacing="1" w:after="100" w:afterAutospacing="1"/>
      <w:textAlignment w:val="top"/>
    </w:pPr>
    <w:rPr>
      <w:rFonts w:ascii="Arial" w:hAnsi="Arial"/>
      <w:color w:val="FF6600"/>
      <w:szCs w:val="24"/>
      <w:lang w:eastAsia="pl-PL"/>
    </w:rPr>
  </w:style>
  <w:style w:type="paragraph" w:customStyle="1" w:styleId="xl181">
    <w:name w:val="xl181"/>
    <w:basedOn w:val="Normalny"/>
    <w:rsid w:val="0086397D"/>
    <w:pPr>
      <w:spacing w:before="100" w:beforeAutospacing="1" w:after="100" w:afterAutospacing="1"/>
      <w:textAlignment w:val="top"/>
    </w:pPr>
    <w:rPr>
      <w:rFonts w:ascii="Arial" w:hAnsi="Arial"/>
      <w:color w:val="FF6600"/>
      <w:szCs w:val="24"/>
      <w:lang w:eastAsia="pl-PL"/>
    </w:rPr>
  </w:style>
  <w:style w:type="paragraph" w:customStyle="1" w:styleId="xl182">
    <w:name w:val="xl182"/>
    <w:basedOn w:val="Normalny"/>
    <w:rsid w:val="0086397D"/>
    <w:pPr>
      <w:shd w:val="clear" w:color="auto" w:fill="FFFF0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Cs w:val="24"/>
      <w:lang w:eastAsia="pl-PL"/>
    </w:rPr>
  </w:style>
  <w:style w:type="paragraph" w:customStyle="1" w:styleId="xl183">
    <w:name w:val="xl183"/>
    <w:basedOn w:val="Normalny"/>
    <w:rsid w:val="0086397D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184">
    <w:name w:val="xl184"/>
    <w:basedOn w:val="Normalny"/>
    <w:rsid w:val="0086397D"/>
    <w:pPr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Cs w:val="24"/>
      <w:lang w:eastAsia="pl-PL"/>
    </w:rPr>
  </w:style>
  <w:style w:type="paragraph" w:customStyle="1" w:styleId="xl185">
    <w:name w:val="xl185"/>
    <w:basedOn w:val="Normalny"/>
    <w:rsid w:val="008639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86">
    <w:name w:val="xl186"/>
    <w:basedOn w:val="Normalny"/>
    <w:rsid w:val="008639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/>
      <w:b/>
      <w:bCs/>
      <w:szCs w:val="24"/>
      <w:lang w:eastAsia="pl-PL"/>
    </w:rPr>
  </w:style>
  <w:style w:type="paragraph" w:customStyle="1" w:styleId="xl187">
    <w:name w:val="xl187"/>
    <w:basedOn w:val="Normalny"/>
    <w:rsid w:val="0086397D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188">
    <w:name w:val="xl188"/>
    <w:basedOn w:val="Normalny"/>
    <w:rsid w:val="0086397D"/>
    <w:pPr>
      <w:pBdr>
        <w:top w:val="single" w:sz="8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paragraph" w:customStyle="1" w:styleId="xl189">
    <w:name w:val="xl189"/>
    <w:basedOn w:val="Normalny"/>
    <w:rsid w:val="0086397D"/>
    <w:pPr>
      <w:pBdr>
        <w:top w:val="single" w:sz="8" w:space="0" w:color="auto"/>
        <w:right w:val="double" w:sz="6" w:space="0" w:color="auto"/>
      </w:pBdr>
      <w:spacing w:before="100" w:beforeAutospacing="1" w:after="100" w:afterAutospacing="1"/>
      <w:jc w:val="center"/>
    </w:pPr>
    <w:rPr>
      <w:b/>
      <w:bCs/>
      <w:szCs w:val="24"/>
      <w:lang w:eastAsia="pl-PL"/>
    </w:rPr>
  </w:style>
  <w:style w:type="character" w:styleId="Odwoanieprzypisudolnego">
    <w:name w:val="footnote reference"/>
    <w:locked/>
    <w:rsid w:val="00A60532"/>
    <w:rPr>
      <w:vertAlign w:val="superscript"/>
    </w:rPr>
  </w:style>
  <w:style w:type="paragraph" w:styleId="Zwykytekst">
    <w:name w:val="Plain Text"/>
    <w:basedOn w:val="Normalny"/>
    <w:link w:val="ZwykytekstZnak"/>
    <w:uiPriority w:val="99"/>
    <w:locked/>
    <w:rsid w:val="00F13015"/>
  </w:style>
  <w:style w:type="paragraph" w:styleId="Lista2">
    <w:name w:val="List 2"/>
    <w:basedOn w:val="Normalny"/>
    <w:locked/>
    <w:rsid w:val="008F0B8E"/>
    <w:pPr>
      <w:ind w:left="566" w:hanging="283"/>
      <w:contextualSpacing/>
    </w:pPr>
  </w:style>
  <w:style w:type="paragraph" w:styleId="Akapitzlist">
    <w:name w:val="List Paragraph"/>
    <w:basedOn w:val="Normalny"/>
    <w:link w:val="AkapitzlistZnak"/>
    <w:uiPriority w:val="34"/>
    <w:qFormat/>
    <w:rsid w:val="008F0B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35">
    <w:name w:val="Font Style35"/>
    <w:uiPriority w:val="99"/>
    <w:rsid w:val="0035366C"/>
    <w:rPr>
      <w:rFonts w:ascii="Times New Roman" w:hAnsi="Times New Roman"/>
      <w:sz w:val="22"/>
    </w:rPr>
  </w:style>
  <w:style w:type="paragraph" w:styleId="Tekstprzypisukocowego">
    <w:name w:val="endnote text"/>
    <w:basedOn w:val="Normalny"/>
    <w:link w:val="TekstprzypisukocowegoZnak"/>
    <w:uiPriority w:val="99"/>
    <w:locked/>
    <w:rsid w:val="00040C06"/>
    <w:rPr>
      <w:sz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040C06"/>
  </w:style>
  <w:style w:type="character" w:styleId="Odwoanieprzypisukocowego">
    <w:name w:val="endnote reference"/>
    <w:uiPriority w:val="99"/>
    <w:locked/>
    <w:rsid w:val="00040C06"/>
    <w:rPr>
      <w:vertAlign w:val="superscript"/>
    </w:rPr>
  </w:style>
  <w:style w:type="paragraph" w:styleId="Poprawka">
    <w:name w:val="Revision"/>
    <w:hidden/>
    <w:uiPriority w:val="99"/>
    <w:semiHidden/>
    <w:rsid w:val="001B4F1A"/>
    <w:rPr>
      <w:sz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02F5"/>
  </w:style>
  <w:style w:type="paragraph" w:customStyle="1" w:styleId="Default">
    <w:name w:val="Default"/>
    <w:rsid w:val="007545D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eading2Char">
    <w:name w:val="Heading 2 Char"/>
    <w:uiPriority w:val="99"/>
    <w:semiHidden/>
    <w:locked/>
    <w:rsid w:val="008D0E07"/>
    <w:rPr>
      <w:rFonts w:ascii="Cambria" w:hAnsi="Cambria" w:cs="Times New Roman"/>
      <w:b/>
      <w:i/>
      <w:sz w:val="28"/>
      <w:lang w:eastAsia="ar-SA" w:bidi="ar-SA"/>
    </w:rPr>
  </w:style>
  <w:style w:type="character" w:customStyle="1" w:styleId="Heading3Char">
    <w:name w:val="Heading 3 Char"/>
    <w:uiPriority w:val="99"/>
    <w:semiHidden/>
    <w:locked/>
    <w:rsid w:val="008D0E07"/>
    <w:rPr>
      <w:rFonts w:ascii="Cambria" w:hAnsi="Cambria" w:cs="Times New Roman"/>
      <w:b/>
      <w:sz w:val="26"/>
      <w:lang w:eastAsia="ar-SA" w:bidi="ar-SA"/>
    </w:rPr>
  </w:style>
  <w:style w:type="character" w:customStyle="1" w:styleId="Heading4Char">
    <w:name w:val="Heading 4 Char"/>
    <w:uiPriority w:val="99"/>
    <w:semiHidden/>
    <w:locked/>
    <w:rsid w:val="008D0E07"/>
    <w:rPr>
      <w:rFonts w:ascii="Calibri" w:hAnsi="Calibri" w:cs="Times New Roman"/>
      <w:b/>
      <w:sz w:val="28"/>
      <w:lang w:eastAsia="ar-SA" w:bidi="ar-SA"/>
    </w:rPr>
  </w:style>
  <w:style w:type="character" w:customStyle="1" w:styleId="Heading5Char">
    <w:name w:val="Heading 5 Char"/>
    <w:uiPriority w:val="99"/>
    <w:semiHidden/>
    <w:locked/>
    <w:rsid w:val="008D0E07"/>
    <w:rPr>
      <w:rFonts w:ascii="Calibri" w:hAnsi="Calibri" w:cs="Times New Roman"/>
      <w:b/>
      <w:i/>
      <w:sz w:val="26"/>
      <w:lang w:eastAsia="ar-SA" w:bidi="ar-SA"/>
    </w:rPr>
  </w:style>
  <w:style w:type="character" w:customStyle="1" w:styleId="Heading6Char">
    <w:name w:val="Heading 6 Char"/>
    <w:uiPriority w:val="99"/>
    <w:semiHidden/>
    <w:locked/>
    <w:rsid w:val="008D0E07"/>
    <w:rPr>
      <w:rFonts w:ascii="Calibri" w:hAnsi="Calibri" w:cs="Times New Roman"/>
      <w:b/>
      <w:lang w:eastAsia="ar-SA" w:bidi="ar-SA"/>
    </w:rPr>
  </w:style>
  <w:style w:type="character" w:customStyle="1" w:styleId="Heading7Char">
    <w:name w:val="Heading 7 Char"/>
    <w:uiPriority w:val="99"/>
    <w:semiHidden/>
    <w:locked/>
    <w:rsid w:val="008D0E07"/>
    <w:rPr>
      <w:rFonts w:ascii="Calibri" w:hAnsi="Calibri" w:cs="Times New Roman"/>
      <w:sz w:val="24"/>
      <w:lang w:eastAsia="ar-SA" w:bidi="ar-SA"/>
    </w:rPr>
  </w:style>
  <w:style w:type="character" w:customStyle="1" w:styleId="Heading8Char">
    <w:name w:val="Heading 8 Char"/>
    <w:uiPriority w:val="99"/>
    <w:semiHidden/>
    <w:locked/>
    <w:rsid w:val="008D0E07"/>
    <w:rPr>
      <w:rFonts w:ascii="Calibri" w:hAnsi="Calibri" w:cs="Times New Roman"/>
      <w:i/>
      <w:sz w:val="24"/>
      <w:lang w:eastAsia="ar-SA" w:bidi="ar-SA"/>
    </w:rPr>
  </w:style>
  <w:style w:type="character" w:customStyle="1" w:styleId="Heading9Char">
    <w:name w:val="Heading 9 Char"/>
    <w:uiPriority w:val="99"/>
    <w:semiHidden/>
    <w:locked/>
    <w:rsid w:val="008D0E07"/>
    <w:rPr>
      <w:rFonts w:ascii="Cambria" w:hAnsi="Cambria" w:cs="Times New Roman"/>
      <w:lang w:eastAsia="ar-SA" w:bidi="ar-SA"/>
    </w:rPr>
  </w:style>
  <w:style w:type="character" w:customStyle="1" w:styleId="BalloonTextChar">
    <w:name w:val="Balloon Text Char"/>
    <w:uiPriority w:val="99"/>
    <w:semiHidden/>
    <w:locked/>
    <w:rsid w:val="008D0E07"/>
    <w:rPr>
      <w:rFonts w:cs="Times New Roman"/>
      <w:sz w:val="2"/>
      <w:lang w:eastAsia="ar-SA" w:bidi="ar-SA"/>
    </w:rPr>
  </w:style>
  <w:style w:type="character" w:customStyle="1" w:styleId="WW8Num8z2">
    <w:name w:val="WW8Num8z2"/>
    <w:uiPriority w:val="99"/>
    <w:rsid w:val="008D0E07"/>
    <w:rPr>
      <w:rFonts w:ascii="Times New Roman" w:hAnsi="Times New Roman"/>
    </w:rPr>
  </w:style>
  <w:style w:type="character" w:customStyle="1" w:styleId="WW8Num8z4">
    <w:name w:val="WW8Num8z4"/>
    <w:uiPriority w:val="99"/>
    <w:rsid w:val="008D0E07"/>
    <w:rPr>
      <w:rFonts w:ascii="Courier New" w:hAnsi="Courier New"/>
    </w:rPr>
  </w:style>
  <w:style w:type="character" w:customStyle="1" w:styleId="WW8Num8z5">
    <w:name w:val="WW8Num8z5"/>
    <w:uiPriority w:val="99"/>
    <w:rsid w:val="008D0E07"/>
    <w:rPr>
      <w:rFonts w:ascii="Wingdings" w:hAnsi="Wingdings"/>
    </w:rPr>
  </w:style>
  <w:style w:type="character" w:customStyle="1" w:styleId="WW8Num13z1">
    <w:name w:val="WW8Num13z1"/>
    <w:uiPriority w:val="99"/>
    <w:rsid w:val="008D0E07"/>
    <w:rPr>
      <w:rFonts w:ascii="Courier New" w:hAnsi="Courier New"/>
    </w:rPr>
  </w:style>
  <w:style w:type="character" w:customStyle="1" w:styleId="WW8Num13z2">
    <w:name w:val="WW8Num13z2"/>
    <w:uiPriority w:val="99"/>
    <w:rsid w:val="008D0E07"/>
    <w:rPr>
      <w:rFonts w:ascii="Wingdings" w:hAnsi="Wingdings"/>
    </w:rPr>
  </w:style>
  <w:style w:type="character" w:customStyle="1" w:styleId="WW8Num22z1">
    <w:name w:val="WW8Num22z1"/>
    <w:uiPriority w:val="99"/>
    <w:rsid w:val="008D0E07"/>
    <w:rPr>
      <w:rFonts w:ascii="Courier New" w:hAnsi="Courier New"/>
    </w:rPr>
  </w:style>
  <w:style w:type="character" w:customStyle="1" w:styleId="WW8Num22z2">
    <w:name w:val="WW8Num22z2"/>
    <w:uiPriority w:val="99"/>
    <w:rsid w:val="008D0E07"/>
    <w:rPr>
      <w:rFonts w:ascii="Wingdings" w:hAnsi="Wingdings"/>
    </w:rPr>
  </w:style>
  <w:style w:type="character" w:customStyle="1" w:styleId="WW8Num40z0">
    <w:name w:val="WW8Num40z0"/>
    <w:uiPriority w:val="99"/>
    <w:rsid w:val="008D0E07"/>
    <w:rPr>
      <w:rFonts w:ascii="Symbol" w:hAnsi="Symbol"/>
    </w:rPr>
  </w:style>
  <w:style w:type="character" w:customStyle="1" w:styleId="Domylnaczcionkaakapitu1">
    <w:name w:val="Domyślna czcionka akapitu1"/>
    <w:uiPriority w:val="99"/>
    <w:rsid w:val="008D0E07"/>
  </w:style>
  <w:style w:type="character" w:customStyle="1" w:styleId="FootnoteCharacters">
    <w:name w:val="Footnote Characters"/>
    <w:uiPriority w:val="99"/>
    <w:rsid w:val="008D0E07"/>
    <w:rPr>
      <w:vertAlign w:val="superscript"/>
    </w:rPr>
  </w:style>
  <w:style w:type="character" w:customStyle="1" w:styleId="EndnoteCharacters">
    <w:name w:val="Endnote Characters"/>
    <w:uiPriority w:val="99"/>
    <w:rsid w:val="008D0E07"/>
    <w:rPr>
      <w:vertAlign w:val="superscript"/>
    </w:rPr>
  </w:style>
  <w:style w:type="character" w:customStyle="1" w:styleId="ZnakZnak19">
    <w:name w:val="Znak Znak19"/>
    <w:uiPriority w:val="99"/>
    <w:rsid w:val="008D0E07"/>
    <w:rPr>
      <w:b/>
      <w:sz w:val="28"/>
      <w:lang w:val="pl-PL" w:eastAsia="ar-SA" w:bidi="ar-SA"/>
    </w:rPr>
  </w:style>
  <w:style w:type="character" w:customStyle="1" w:styleId="ZnakZnak18">
    <w:name w:val="Znak Znak18"/>
    <w:uiPriority w:val="99"/>
    <w:rsid w:val="008D0E07"/>
    <w:rPr>
      <w:b/>
      <w:sz w:val="24"/>
      <w:lang w:val="pl-PL" w:eastAsia="ar-SA" w:bidi="ar-SA"/>
    </w:rPr>
  </w:style>
  <w:style w:type="character" w:customStyle="1" w:styleId="ZnakZnak17">
    <w:name w:val="Znak Znak17"/>
    <w:uiPriority w:val="99"/>
    <w:rsid w:val="008D0E07"/>
    <w:rPr>
      <w:b/>
      <w:sz w:val="24"/>
      <w:lang w:val="pl-PL" w:eastAsia="ar-SA" w:bidi="ar-SA"/>
    </w:rPr>
  </w:style>
  <w:style w:type="character" w:customStyle="1" w:styleId="ZnakZnak16">
    <w:name w:val="Znak Znak16"/>
    <w:uiPriority w:val="99"/>
    <w:rsid w:val="008D0E07"/>
    <w:rPr>
      <w:b/>
      <w:sz w:val="24"/>
      <w:lang w:val="pl-PL" w:eastAsia="ar-SA" w:bidi="ar-SA"/>
    </w:rPr>
  </w:style>
  <w:style w:type="character" w:customStyle="1" w:styleId="ZnakZnak15">
    <w:name w:val="Znak Znak15"/>
    <w:uiPriority w:val="99"/>
    <w:rsid w:val="008D0E07"/>
    <w:rPr>
      <w:b/>
      <w:color w:val="800000"/>
      <w:sz w:val="24"/>
      <w:lang w:val="pl-PL" w:eastAsia="ar-SA" w:bidi="ar-SA"/>
    </w:rPr>
  </w:style>
  <w:style w:type="character" w:customStyle="1" w:styleId="ZnakZnak14">
    <w:name w:val="Znak Znak14"/>
    <w:uiPriority w:val="99"/>
    <w:rsid w:val="008D0E07"/>
    <w:rPr>
      <w:b/>
      <w:sz w:val="22"/>
      <w:lang w:val="pl-PL" w:eastAsia="ar-SA" w:bidi="ar-SA"/>
    </w:rPr>
  </w:style>
  <w:style w:type="character" w:customStyle="1" w:styleId="ZnakZnak13">
    <w:name w:val="Znak Znak13"/>
    <w:uiPriority w:val="99"/>
    <w:rsid w:val="008D0E07"/>
    <w:rPr>
      <w:b/>
      <w:sz w:val="24"/>
      <w:lang w:val="pl-PL" w:eastAsia="ar-SA" w:bidi="ar-SA"/>
    </w:rPr>
  </w:style>
  <w:style w:type="character" w:customStyle="1" w:styleId="ZnakZnak12">
    <w:name w:val="Znak Znak12"/>
    <w:uiPriority w:val="99"/>
    <w:rsid w:val="008D0E07"/>
    <w:rPr>
      <w:i/>
      <w:sz w:val="24"/>
      <w:lang w:val="pl-PL" w:eastAsia="ar-SA" w:bidi="ar-SA"/>
    </w:rPr>
  </w:style>
  <w:style w:type="character" w:customStyle="1" w:styleId="ZnakZnak11">
    <w:name w:val="Znak Znak11"/>
    <w:uiPriority w:val="99"/>
    <w:rsid w:val="008D0E07"/>
    <w:rPr>
      <w:rFonts w:ascii="Arial" w:hAnsi="Arial"/>
      <w:sz w:val="22"/>
      <w:lang w:val="pl-PL" w:eastAsia="ar-SA" w:bidi="ar-SA"/>
    </w:rPr>
  </w:style>
  <w:style w:type="character" w:customStyle="1" w:styleId="ZnakZnak10">
    <w:name w:val="Znak Znak10"/>
    <w:uiPriority w:val="99"/>
    <w:rsid w:val="008D0E07"/>
    <w:rPr>
      <w:rFonts w:ascii="Courier New" w:hAnsi="Courier New"/>
      <w:lang w:val="pl-PL" w:eastAsia="ar-SA" w:bidi="ar-SA"/>
    </w:rPr>
  </w:style>
  <w:style w:type="character" w:customStyle="1" w:styleId="ZnakZnak9">
    <w:name w:val="Znak Znak9"/>
    <w:uiPriority w:val="99"/>
    <w:rsid w:val="008D0E07"/>
    <w:rPr>
      <w:sz w:val="24"/>
      <w:lang w:val="pl-PL" w:eastAsia="ar-SA" w:bidi="ar-SA"/>
    </w:rPr>
  </w:style>
  <w:style w:type="character" w:customStyle="1" w:styleId="ZnakZnak8">
    <w:name w:val="Znak Znak8"/>
    <w:uiPriority w:val="99"/>
    <w:rsid w:val="008D0E07"/>
    <w:rPr>
      <w:sz w:val="24"/>
      <w:lang w:val="pl-PL" w:eastAsia="ar-SA" w:bidi="ar-SA"/>
    </w:rPr>
  </w:style>
  <w:style w:type="character" w:customStyle="1" w:styleId="ZnakZnak7">
    <w:name w:val="Znak Znak7"/>
    <w:uiPriority w:val="99"/>
    <w:rsid w:val="008D0E07"/>
    <w:rPr>
      <w:sz w:val="24"/>
      <w:lang w:val="pl-PL" w:eastAsia="ar-SA" w:bidi="ar-SA"/>
    </w:rPr>
  </w:style>
  <w:style w:type="character" w:customStyle="1" w:styleId="ZnakZnak6">
    <w:name w:val="Znak Znak6"/>
    <w:uiPriority w:val="99"/>
    <w:rsid w:val="008D0E07"/>
    <w:rPr>
      <w:b/>
      <w:sz w:val="32"/>
      <w:lang w:val="pl-PL" w:eastAsia="ar-SA" w:bidi="ar-SA"/>
    </w:rPr>
  </w:style>
  <w:style w:type="character" w:customStyle="1" w:styleId="ZnakZnak5">
    <w:name w:val="Znak Znak5"/>
    <w:uiPriority w:val="99"/>
    <w:rsid w:val="008D0E07"/>
    <w:rPr>
      <w:sz w:val="24"/>
      <w:lang w:val="pl-PL" w:eastAsia="ar-SA" w:bidi="ar-SA"/>
    </w:rPr>
  </w:style>
  <w:style w:type="character" w:customStyle="1" w:styleId="ZnakZnak4">
    <w:name w:val="Znak Znak4"/>
    <w:uiPriority w:val="99"/>
    <w:rsid w:val="008D0E07"/>
    <w:rPr>
      <w:sz w:val="24"/>
      <w:lang w:val="pl-PL" w:eastAsia="ar-SA" w:bidi="ar-SA"/>
    </w:rPr>
  </w:style>
  <w:style w:type="character" w:customStyle="1" w:styleId="ZnakZnak3">
    <w:name w:val="Znak Znak3"/>
    <w:uiPriority w:val="99"/>
    <w:rsid w:val="008D0E07"/>
    <w:rPr>
      <w:sz w:val="24"/>
      <w:lang w:val="pl-PL" w:eastAsia="ar-SA" w:bidi="ar-SA"/>
    </w:rPr>
  </w:style>
  <w:style w:type="character" w:customStyle="1" w:styleId="ZnakZnak2">
    <w:name w:val="Znak Znak2"/>
    <w:uiPriority w:val="99"/>
    <w:rsid w:val="008D0E07"/>
    <w:rPr>
      <w:lang w:val="pl-PL" w:eastAsia="ar-SA" w:bidi="ar-SA"/>
    </w:rPr>
  </w:style>
  <w:style w:type="character" w:customStyle="1" w:styleId="ZnakZnak1">
    <w:name w:val="Znak Znak1"/>
    <w:uiPriority w:val="99"/>
    <w:rsid w:val="008D0E07"/>
    <w:rPr>
      <w:lang w:val="pl-PL" w:eastAsia="ar-SA" w:bidi="ar-SA"/>
    </w:rPr>
  </w:style>
  <w:style w:type="character" w:customStyle="1" w:styleId="ZnakZnak">
    <w:name w:val="Znak Znak"/>
    <w:uiPriority w:val="99"/>
    <w:rsid w:val="008D0E07"/>
    <w:rPr>
      <w:sz w:val="24"/>
    </w:rPr>
  </w:style>
  <w:style w:type="character" w:customStyle="1" w:styleId="Odwoaniedokomentarza1">
    <w:name w:val="Odwołanie do komentarza1"/>
    <w:uiPriority w:val="99"/>
    <w:rsid w:val="008D0E07"/>
    <w:rPr>
      <w:sz w:val="16"/>
    </w:rPr>
  </w:style>
  <w:style w:type="character" w:customStyle="1" w:styleId="NumberingSymbols">
    <w:name w:val="Numbering Symbols"/>
    <w:uiPriority w:val="99"/>
    <w:rsid w:val="008D0E07"/>
  </w:style>
  <w:style w:type="character" w:customStyle="1" w:styleId="BodyTextChar">
    <w:name w:val="Body Text Char"/>
    <w:uiPriority w:val="99"/>
    <w:semiHidden/>
    <w:locked/>
    <w:rsid w:val="008D0E07"/>
    <w:rPr>
      <w:rFonts w:cs="Times New Roman"/>
      <w:sz w:val="24"/>
      <w:lang w:eastAsia="ar-SA" w:bidi="ar-SA"/>
    </w:rPr>
  </w:style>
  <w:style w:type="paragraph" w:styleId="Legenda">
    <w:name w:val="caption"/>
    <w:basedOn w:val="Normalny"/>
    <w:link w:val="LegendaZnak"/>
    <w:uiPriority w:val="99"/>
    <w:qFormat/>
    <w:locked/>
    <w:rsid w:val="008D0E07"/>
    <w:pPr>
      <w:suppressLineNumbers/>
      <w:suppressAutoHyphens/>
      <w:spacing w:before="120" w:after="120"/>
    </w:pPr>
    <w:rPr>
      <w:i/>
    </w:rPr>
  </w:style>
  <w:style w:type="paragraph" w:customStyle="1" w:styleId="Index">
    <w:name w:val="Index"/>
    <w:basedOn w:val="Normalny"/>
    <w:uiPriority w:val="99"/>
    <w:rsid w:val="008D0E07"/>
    <w:pPr>
      <w:suppressLineNumbers/>
      <w:suppressAutoHyphens/>
    </w:pPr>
    <w:rPr>
      <w:szCs w:val="24"/>
    </w:rPr>
  </w:style>
  <w:style w:type="paragraph" w:customStyle="1" w:styleId="Zwykytekst1">
    <w:name w:val="Zwykły tekst1"/>
    <w:basedOn w:val="Normalny"/>
    <w:uiPriority w:val="99"/>
    <w:rsid w:val="008D0E07"/>
    <w:pPr>
      <w:suppressAutoHyphens/>
    </w:pPr>
    <w:rPr>
      <w:rFonts w:ascii="Courier New" w:hAnsi="Courier New" w:cs="Courier New"/>
      <w:sz w:val="20"/>
    </w:rPr>
  </w:style>
  <w:style w:type="paragraph" w:customStyle="1" w:styleId="numStyl1">
    <w:name w:val="numStyl1"/>
    <w:basedOn w:val="Normalny"/>
    <w:uiPriority w:val="99"/>
    <w:rsid w:val="008D0E07"/>
    <w:pPr>
      <w:tabs>
        <w:tab w:val="num" w:pos="794"/>
      </w:tabs>
      <w:suppressAutoHyphens/>
      <w:ind w:left="794" w:hanging="397"/>
    </w:pPr>
  </w:style>
  <w:style w:type="character" w:customStyle="1" w:styleId="BodyTextIndentChar">
    <w:name w:val="Body Text Indent Char"/>
    <w:uiPriority w:val="99"/>
    <w:semiHidden/>
    <w:locked/>
    <w:rsid w:val="008D0E07"/>
    <w:rPr>
      <w:rFonts w:cs="Times New Roman"/>
      <w:sz w:val="24"/>
      <w:lang w:eastAsia="ar-SA" w:bidi="ar-SA"/>
    </w:rPr>
  </w:style>
  <w:style w:type="paragraph" w:customStyle="1" w:styleId="DefinitionTerm">
    <w:name w:val="Definition Term"/>
    <w:basedOn w:val="Normalny"/>
    <w:next w:val="Normalny"/>
    <w:uiPriority w:val="99"/>
    <w:rsid w:val="008D0E07"/>
    <w:pPr>
      <w:suppressAutoHyphens/>
    </w:pPr>
    <w:rPr>
      <w:lang w:val="en-GB"/>
    </w:rPr>
  </w:style>
  <w:style w:type="character" w:customStyle="1" w:styleId="TitleChar">
    <w:name w:val="Title Char"/>
    <w:uiPriority w:val="99"/>
    <w:locked/>
    <w:rsid w:val="008D0E07"/>
    <w:rPr>
      <w:rFonts w:ascii="Cambria" w:hAnsi="Cambria" w:cs="Times New Roman"/>
      <w:b/>
      <w:kern w:val="28"/>
      <w:sz w:val="32"/>
      <w:lang w:eastAsia="ar-SA" w:bidi="ar-SA"/>
    </w:rPr>
  </w:style>
  <w:style w:type="paragraph" w:customStyle="1" w:styleId="Tekstpodstawowy21">
    <w:name w:val="Tekst podstawowy 21"/>
    <w:basedOn w:val="Normalny"/>
    <w:uiPriority w:val="99"/>
    <w:rsid w:val="008D0E07"/>
    <w:pPr>
      <w:suppressAutoHyphens/>
      <w:spacing w:after="120" w:line="480" w:lineRule="auto"/>
    </w:pPr>
    <w:rPr>
      <w:szCs w:val="24"/>
    </w:rPr>
  </w:style>
  <w:style w:type="paragraph" w:styleId="Podtytu">
    <w:name w:val="Subtitle"/>
    <w:basedOn w:val="Normalny"/>
    <w:next w:val="Tekstpodstawowy"/>
    <w:link w:val="PodtytuZnak"/>
    <w:uiPriority w:val="99"/>
    <w:qFormat/>
    <w:locked/>
    <w:rsid w:val="008D0E07"/>
    <w:pPr>
      <w:suppressAutoHyphens/>
      <w:spacing w:line="480" w:lineRule="auto"/>
      <w:jc w:val="center"/>
    </w:pPr>
    <w:rPr>
      <w:rFonts w:ascii="Arial" w:hAnsi="Arial"/>
      <w:b/>
    </w:rPr>
  </w:style>
  <w:style w:type="character" w:customStyle="1" w:styleId="PodtytuZnak">
    <w:name w:val="Podtytuł Znak"/>
    <w:link w:val="Podtytu"/>
    <w:uiPriority w:val="99"/>
    <w:rsid w:val="008D0E07"/>
    <w:rPr>
      <w:rFonts w:ascii="Arial" w:hAnsi="Arial"/>
      <w:b/>
      <w:sz w:val="24"/>
      <w:lang w:eastAsia="ar-SA"/>
    </w:rPr>
  </w:style>
  <w:style w:type="character" w:customStyle="1" w:styleId="SubtitleChar">
    <w:name w:val="Subtitle Char"/>
    <w:uiPriority w:val="99"/>
    <w:locked/>
    <w:rsid w:val="008D0E07"/>
    <w:rPr>
      <w:rFonts w:ascii="Cambria" w:hAnsi="Cambria" w:cs="Times New Roman"/>
      <w:sz w:val="24"/>
      <w:lang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8D0E07"/>
    <w:pPr>
      <w:suppressAutoHyphens/>
      <w:ind w:left="360" w:hanging="360"/>
    </w:pPr>
    <w:rPr>
      <w:szCs w:val="24"/>
    </w:rPr>
  </w:style>
  <w:style w:type="paragraph" w:customStyle="1" w:styleId="StylNagwek1Zlewej0cmWysunicie063cm">
    <w:name w:val="Styl Nagłówek 1 + Z lewej:  0 cm Wysunięcie:  063 cm"/>
    <w:basedOn w:val="Nagwek1"/>
    <w:uiPriority w:val="99"/>
    <w:rsid w:val="008D0E07"/>
    <w:pPr>
      <w:tabs>
        <w:tab w:val="clear" w:pos="0"/>
      </w:tabs>
      <w:suppressAutoHyphens/>
      <w:overflowPunct w:val="0"/>
      <w:autoSpaceDE w:val="0"/>
      <w:spacing w:before="240" w:after="120" w:line="240" w:lineRule="auto"/>
      <w:ind w:hanging="340"/>
      <w:jc w:val="left"/>
      <w:textAlignment w:val="baseline"/>
    </w:pPr>
    <w:rPr>
      <w:b w:val="0"/>
      <w:bCs w:val="0"/>
      <w:sz w:val="28"/>
      <w:szCs w:val="28"/>
    </w:rPr>
  </w:style>
  <w:style w:type="paragraph" w:customStyle="1" w:styleId="StylNagwek2Przed12pt">
    <w:name w:val="Styl Nagłówek 2 + Przed:  12 pt"/>
    <w:basedOn w:val="Nagwek2"/>
    <w:uiPriority w:val="99"/>
    <w:rsid w:val="008D0E07"/>
    <w:pPr>
      <w:tabs>
        <w:tab w:val="clear" w:pos="0"/>
        <w:tab w:val="num" w:pos="720"/>
      </w:tabs>
      <w:suppressAutoHyphens/>
      <w:overflowPunct w:val="0"/>
      <w:autoSpaceDE w:val="0"/>
      <w:spacing w:before="240" w:after="60" w:line="240" w:lineRule="auto"/>
      <w:ind w:left="720" w:hanging="360"/>
      <w:jc w:val="left"/>
      <w:textAlignment w:val="baseline"/>
    </w:pPr>
    <w:rPr>
      <w:b w:val="0"/>
      <w:bCs w:val="0"/>
      <w:szCs w:val="24"/>
    </w:rPr>
  </w:style>
  <w:style w:type="paragraph" w:customStyle="1" w:styleId="Indeks41">
    <w:name w:val="Indeks 41"/>
    <w:basedOn w:val="Normalny"/>
    <w:next w:val="Normalny"/>
    <w:uiPriority w:val="99"/>
    <w:rsid w:val="008D0E07"/>
    <w:pPr>
      <w:suppressAutoHyphens/>
      <w:ind w:left="960" w:hanging="240"/>
    </w:pPr>
    <w:rPr>
      <w:szCs w:val="24"/>
    </w:rPr>
  </w:style>
  <w:style w:type="paragraph" w:customStyle="1" w:styleId="BodyText21">
    <w:name w:val="Body Text 21"/>
    <w:basedOn w:val="Normalny"/>
    <w:uiPriority w:val="99"/>
    <w:rsid w:val="008D0E07"/>
    <w:pPr>
      <w:tabs>
        <w:tab w:val="left" w:pos="5387"/>
      </w:tabs>
      <w:suppressAutoHyphens/>
      <w:ind w:firstLine="284"/>
      <w:jc w:val="both"/>
    </w:pPr>
    <w:rPr>
      <w:szCs w:val="24"/>
    </w:rPr>
  </w:style>
  <w:style w:type="paragraph" w:customStyle="1" w:styleId="Podpistablicy">
    <w:name w:val="Podpis_tablicy"/>
    <w:uiPriority w:val="99"/>
    <w:rsid w:val="008D0E07"/>
    <w:pPr>
      <w:keepNext/>
      <w:suppressAutoHyphens/>
      <w:spacing w:before="120" w:after="60"/>
    </w:pPr>
    <w:rPr>
      <w:lang w:eastAsia="ar-SA"/>
    </w:rPr>
  </w:style>
  <w:style w:type="character" w:customStyle="1" w:styleId="FootnoteTextChar">
    <w:name w:val="Footnote Text Char"/>
    <w:uiPriority w:val="99"/>
    <w:semiHidden/>
    <w:locked/>
    <w:rsid w:val="008D0E07"/>
    <w:rPr>
      <w:rFonts w:cs="Times New Roman"/>
      <w:sz w:val="20"/>
      <w:lang w:eastAsia="ar-SA" w:bidi="ar-SA"/>
    </w:rPr>
  </w:style>
  <w:style w:type="paragraph" w:customStyle="1" w:styleId="Legenda1">
    <w:name w:val="Legenda1"/>
    <w:basedOn w:val="Normalny"/>
    <w:next w:val="Normalny"/>
    <w:uiPriority w:val="99"/>
    <w:rsid w:val="008D0E07"/>
    <w:pPr>
      <w:suppressAutoHyphens/>
      <w:spacing w:before="60" w:after="120"/>
      <w:jc w:val="center"/>
    </w:pPr>
    <w:rPr>
      <w:sz w:val="20"/>
    </w:rPr>
  </w:style>
  <w:style w:type="paragraph" w:customStyle="1" w:styleId="Tabela">
    <w:name w:val="Tabela"/>
    <w:basedOn w:val="Normalny"/>
    <w:uiPriority w:val="99"/>
    <w:rsid w:val="008D0E07"/>
    <w:pPr>
      <w:suppressAutoHyphens/>
      <w:spacing w:after="60"/>
      <w:jc w:val="center"/>
    </w:pPr>
    <w:rPr>
      <w:sz w:val="20"/>
    </w:rPr>
  </w:style>
  <w:style w:type="character" w:customStyle="1" w:styleId="EndnoteTextChar">
    <w:name w:val="Endnote Text Char"/>
    <w:uiPriority w:val="99"/>
    <w:semiHidden/>
    <w:locked/>
    <w:rsid w:val="008D0E07"/>
    <w:rPr>
      <w:rFonts w:cs="Times New Roman"/>
      <w:sz w:val="20"/>
      <w:lang w:eastAsia="ar-SA" w:bidi="ar-SA"/>
    </w:rPr>
  </w:style>
  <w:style w:type="paragraph" w:customStyle="1" w:styleId="Tekstkomentarza1">
    <w:name w:val="Tekst komentarza1"/>
    <w:basedOn w:val="Normalny"/>
    <w:uiPriority w:val="99"/>
    <w:rsid w:val="008D0E07"/>
    <w:pPr>
      <w:suppressAutoHyphens/>
    </w:pPr>
    <w:rPr>
      <w:sz w:val="20"/>
    </w:rPr>
  </w:style>
  <w:style w:type="character" w:customStyle="1" w:styleId="CommentTextChar">
    <w:name w:val="Comment Text Char"/>
    <w:uiPriority w:val="99"/>
    <w:semiHidden/>
    <w:locked/>
    <w:rsid w:val="008D0E07"/>
    <w:rPr>
      <w:rFonts w:cs="Times New Roman"/>
      <w:sz w:val="20"/>
      <w:lang w:eastAsia="ar-SA" w:bidi="ar-SA"/>
    </w:rPr>
  </w:style>
  <w:style w:type="character" w:customStyle="1" w:styleId="CommentSubjectChar">
    <w:name w:val="Comment Subject Char"/>
    <w:uiPriority w:val="99"/>
    <w:semiHidden/>
    <w:locked/>
    <w:rsid w:val="008D0E07"/>
    <w:rPr>
      <w:rFonts w:cs="Times New Roman"/>
      <w:b/>
      <w:sz w:val="20"/>
      <w:lang w:val="pl-PL" w:eastAsia="ar-SA" w:bidi="ar-SA"/>
    </w:rPr>
  </w:style>
  <w:style w:type="paragraph" w:customStyle="1" w:styleId="Contents10">
    <w:name w:val="Contents 10"/>
    <w:basedOn w:val="Index"/>
    <w:uiPriority w:val="99"/>
    <w:rsid w:val="008D0E07"/>
    <w:pPr>
      <w:tabs>
        <w:tab w:val="right" w:leader="dot" w:pos="7091"/>
      </w:tabs>
      <w:ind w:left="2547"/>
    </w:pPr>
  </w:style>
  <w:style w:type="paragraph" w:customStyle="1" w:styleId="TableContents">
    <w:name w:val="Table Contents"/>
    <w:basedOn w:val="Normalny"/>
    <w:uiPriority w:val="99"/>
    <w:rsid w:val="008D0E07"/>
    <w:pPr>
      <w:suppressLineNumbers/>
      <w:suppressAutoHyphens/>
    </w:pPr>
    <w:rPr>
      <w:szCs w:val="24"/>
    </w:rPr>
  </w:style>
  <w:style w:type="paragraph" w:customStyle="1" w:styleId="TableHeading">
    <w:name w:val="Table Heading"/>
    <w:basedOn w:val="TableContents"/>
    <w:uiPriority w:val="99"/>
    <w:rsid w:val="008D0E07"/>
    <w:pPr>
      <w:jc w:val="center"/>
    </w:pPr>
    <w:rPr>
      <w:b/>
      <w:bCs/>
    </w:rPr>
  </w:style>
  <w:style w:type="paragraph" w:customStyle="1" w:styleId="Framecontents">
    <w:name w:val="Frame contents"/>
    <w:basedOn w:val="Tekstpodstawowy"/>
    <w:uiPriority w:val="99"/>
    <w:rsid w:val="008D0E07"/>
    <w:pPr>
      <w:suppressAutoHyphens/>
      <w:spacing w:after="120" w:line="240" w:lineRule="auto"/>
      <w:jc w:val="left"/>
    </w:pPr>
  </w:style>
  <w:style w:type="character" w:customStyle="1" w:styleId="Domylnaczcionkaakapitu2">
    <w:name w:val="Domyślna czcionka akapitu2"/>
    <w:uiPriority w:val="99"/>
    <w:rsid w:val="008D0E07"/>
  </w:style>
  <w:style w:type="character" w:customStyle="1" w:styleId="ZnakZnak191">
    <w:name w:val="Znak Znak191"/>
    <w:uiPriority w:val="99"/>
    <w:rsid w:val="008D0E07"/>
    <w:rPr>
      <w:b/>
      <w:sz w:val="28"/>
      <w:lang w:val="pl-PL" w:eastAsia="ar-SA" w:bidi="ar-SA"/>
    </w:rPr>
  </w:style>
  <w:style w:type="character" w:customStyle="1" w:styleId="ZnakZnak181">
    <w:name w:val="Znak Znak181"/>
    <w:uiPriority w:val="99"/>
    <w:rsid w:val="008D0E07"/>
    <w:rPr>
      <w:b/>
      <w:sz w:val="24"/>
      <w:lang w:val="pl-PL" w:eastAsia="ar-SA" w:bidi="ar-SA"/>
    </w:rPr>
  </w:style>
  <w:style w:type="character" w:customStyle="1" w:styleId="ZnakZnak171">
    <w:name w:val="Znak Znak171"/>
    <w:uiPriority w:val="99"/>
    <w:rsid w:val="008D0E07"/>
    <w:rPr>
      <w:b/>
      <w:sz w:val="24"/>
      <w:lang w:val="pl-PL" w:eastAsia="ar-SA" w:bidi="ar-SA"/>
    </w:rPr>
  </w:style>
  <w:style w:type="character" w:customStyle="1" w:styleId="ZnakZnak161">
    <w:name w:val="Znak Znak161"/>
    <w:uiPriority w:val="99"/>
    <w:rsid w:val="008D0E07"/>
    <w:rPr>
      <w:b/>
      <w:sz w:val="24"/>
      <w:lang w:val="pl-PL" w:eastAsia="ar-SA" w:bidi="ar-SA"/>
    </w:rPr>
  </w:style>
  <w:style w:type="character" w:customStyle="1" w:styleId="ZnakZnak151">
    <w:name w:val="Znak Znak151"/>
    <w:uiPriority w:val="99"/>
    <w:rsid w:val="008D0E07"/>
    <w:rPr>
      <w:b/>
      <w:color w:val="800000"/>
      <w:sz w:val="24"/>
      <w:lang w:val="pl-PL" w:eastAsia="ar-SA" w:bidi="ar-SA"/>
    </w:rPr>
  </w:style>
  <w:style w:type="character" w:customStyle="1" w:styleId="ZnakZnak141">
    <w:name w:val="Znak Znak141"/>
    <w:uiPriority w:val="99"/>
    <w:rsid w:val="008D0E07"/>
    <w:rPr>
      <w:b/>
      <w:sz w:val="22"/>
      <w:lang w:val="pl-PL" w:eastAsia="ar-SA" w:bidi="ar-SA"/>
    </w:rPr>
  </w:style>
  <w:style w:type="character" w:customStyle="1" w:styleId="ZnakZnak131">
    <w:name w:val="Znak Znak131"/>
    <w:uiPriority w:val="99"/>
    <w:rsid w:val="008D0E07"/>
    <w:rPr>
      <w:b/>
      <w:sz w:val="24"/>
      <w:lang w:val="pl-PL" w:eastAsia="ar-SA" w:bidi="ar-SA"/>
    </w:rPr>
  </w:style>
  <w:style w:type="character" w:customStyle="1" w:styleId="ZnakZnak121">
    <w:name w:val="Znak Znak121"/>
    <w:uiPriority w:val="99"/>
    <w:rsid w:val="008D0E07"/>
    <w:rPr>
      <w:i/>
      <w:sz w:val="24"/>
      <w:lang w:val="pl-PL" w:eastAsia="ar-SA" w:bidi="ar-SA"/>
    </w:rPr>
  </w:style>
  <w:style w:type="character" w:customStyle="1" w:styleId="ZnakZnak111">
    <w:name w:val="Znak Znak111"/>
    <w:uiPriority w:val="99"/>
    <w:rsid w:val="008D0E07"/>
    <w:rPr>
      <w:rFonts w:ascii="Arial" w:hAnsi="Arial"/>
      <w:sz w:val="22"/>
      <w:lang w:val="pl-PL" w:eastAsia="ar-SA" w:bidi="ar-SA"/>
    </w:rPr>
  </w:style>
  <w:style w:type="character" w:customStyle="1" w:styleId="ZnakZnak101">
    <w:name w:val="Znak Znak101"/>
    <w:uiPriority w:val="99"/>
    <w:rsid w:val="008D0E07"/>
    <w:rPr>
      <w:rFonts w:ascii="Courier New" w:hAnsi="Courier New"/>
      <w:lang w:val="pl-PL" w:eastAsia="ar-SA" w:bidi="ar-SA"/>
    </w:rPr>
  </w:style>
  <w:style w:type="character" w:customStyle="1" w:styleId="ZnakZnak91">
    <w:name w:val="Znak Znak91"/>
    <w:uiPriority w:val="99"/>
    <w:rsid w:val="008D0E07"/>
    <w:rPr>
      <w:sz w:val="24"/>
      <w:lang w:val="pl-PL" w:eastAsia="ar-SA" w:bidi="ar-SA"/>
    </w:rPr>
  </w:style>
  <w:style w:type="character" w:customStyle="1" w:styleId="ZnakZnak81">
    <w:name w:val="Znak Znak81"/>
    <w:uiPriority w:val="99"/>
    <w:rsid w:val="008D0E07"/>
    <w:rPr>
      <w:sz w:val="24"/>
      <w:lang w:val="pl-PL" w:eastAsia="ar-SA" w:bidi="ar-SA"/>
    </w:rPr>
  </w:style>
  <w:style w:type="character" w:customStyle="1" w:styleId="ZnakZnak71">
    <w:name w:val="Znak Znak71"/>
    <w:uiPriority w:val="99"/>
    <w:rsid w:val="008D0E07"/>
    <w:rPr>
      <w:sz w:val="24"/>
      <w:lang w:val="pl-PL" w:eastAsia="ar-SA" w:bidi="ar-SA"/>
    </w:rPr>
  </w:style>
  <w:style w:type="character" w:customStyle="1" w:styleId="ZnakZnak61">
    <w:name w:val="Znak Znak61"/>
    <w:uiPriority w:val="99"/>
    <w:rsid w:val="008D0E07"/>
    <w:rPr>
      <w:b/>
      <w:sz w:val="32"/>
      <w:lang w:val="pl-PL" w:eastAsia="ar-SA" w:bidi="ar-SA"/>
    </w:rPr>
  </w:style>
  <w:style w:type="character" w:customStyle="1" w:styleId="ZnakZnak51">
    <w:name w:val="Znak Znak51"/>
    <w:uiPriority w:val="99"/>
    <w:rsid w:val="008D0E07"/>
    <w:rPr>
      <w:sz w:val="24"/>
      <w:lang w:val="pl-PL" w:eastAsia="ar-SA" w:bidi="ar-SA"/>
    </w:rPr>
  </w:style>
  <w:style w:type="character" w:customStyle="1" w:styleId="ZnakZnak43">
    <w:name w:val="Znak Znak43"/>
    <w:uiPriority w:val="99"/>
    <w:rsid w:val="008D0E07"/>
    <w:rPr>
      <w:sz w:val="24"/>
      <w:lang w:val="pl-PL" w:eastAsia="ar-SA" w:bidi="ar-SA"/>
    </w:rPr>
  </w:style>
  <w:style w:type="character" w:customStyle="1" w:styleId="ZnakZnak310">
    <w:name w:val="Znak Znak310"/>
    <w:uiPriority w:val="99"/>
    <w:rsid w:val="008D0E07"/>
    <w:rPr>
      <w:sz w:val="24"/>
      <w:lang w:val="pl-PL" w:eastAsia="ar-SA" w:bidi="ar-SA"/>
    </w:rPr>
  </w:style>
  <w:style w:type="character" w:customStyle="1" w:styleId="ZnakZnak210">
    <w:name w:val="Znak Znak210"/>
    <w:uiPriority w:val="99"/>
    <w:rsid w:val="008D0E07"/>
    <w:rPr>
      <w:lang w:val="pl-PL" w:eastAsia="ar-SA" w:bidi="ar-SA"/>
    </w:rPr>
  </w:style>
  <w:style w:type="character" w:customStyle="1" w:styleId="ZnakZnak110">
    <w:name w:val="Znak Znak110"/>
    <w:uiPriority w:val="99"/>
    <w:rsid w:val="008D0E07"/>
    <w:rPr>
      <w:lang w:val="pl-PL" w:eastAsia="ar-SA" w:bidi="ar-SA"/>
    </w:rPr>
  </w:style>
  <w:style w:type="character" w:customStyle="1" w:styleId="ZnakZnak42">
    <w:name w:val="Znak Znak42"/>
    <w:uiPriority w:val="99"/>
    <w:rsid w:val="008D0E07"/>
    <w:rPr>
      <w:sz w:val="24"/>
    </w:rPr>
  </w:style>
  <w:style w:type="paragraph" w:customStyle="1" w:styleId="Caption1">
    <w:name w:val="Caption1"/>
    <w:basedOn w:val="Normalny"/>
    <w:uiPriority w:val="99"/>
    <w:rsid w:val="008D0E07"/>
    <w:pPr>
      <w:suppressLineNumbers/>
      <w:suppressAutoHyphens/>
      <w:spacing w:before="120" w:after="120"/>
    </w:pPr>
    <w:rPr>
      <w:i/>
      <w:iCs/>
      <w:szCs w:val="24"/>
    </w:rPr>
  </w:style>
  <w:style w:type="paragraph" w:customStyle="1" w:styleId="Nagwekspisutreci1">
    <w:name w:val="Nagłówek spisu treści1"/>
    <w:basedOn w:val="Nagwek1"/>
    <w:next w:val="Normalny"/>
    <w:uiPriority w:val="99"/>
    <w:rsid w:val="008D0E07"/>
    <w:pPr>
      <w:keepLines/>
      <w:tabs>
        <w:tab w:val="clear" w:pos="0"/>
      </w:tabs>
      <w:spacing w:before="480" w:line="276" w:lineRule="auto"/>
      <w:jc w:val="left"/>
      <w:outlineLvl w:val="9"/>
    </w:pPr>
    <w:rPr>
      <w:b w:val="0"/>
      <w:bCs w:val="0"/>
      <w:color w:val="365F91"/>
      <w:sz w:val="28"/>
      <w:szCs w:val="28"/>
      <w:lang w:eastAsia="pl-PL"/>
    </w:rPr>
  </w:style>
  <w:style w:type="paragraph" w:customStyle="1" w:styleId="StylZlewej0cmWysunicie04cm">
    <w:name w:val="Styl Z lewej:  0 cm Wysunięcie:  04 cm"/>
    <w:basedOn w:val="Wykazrde"/>
    <w:uiPriority w:val="99"/>
    <w:rsid w:val="008D0E07"/>
    <w:pPr>
      <w:ind w:left="227" w:hanging="227"/>
    </w:pPr>
    <w:rPr>
      <w:szCs w:val="20"/>
    </w:rPr>
  </w:style>
  <w:style w:type="paragraph" w:styleId="Wykazrde">
    <w:name w:val="table of authorities"/>
    <w:basedOn w:val="Normalny"/>
    <w:next w:val="Normalny"/>
    <w:uiPriority w:val="99"/>
    <w:locked/>
    <w:rsid w:val="008D0E07"/>
    <w:pPr>
      <w:suppressAutoHyphens/>
      <w:ind w:left="240" w:hanging="240"/>
    </w:pPr>
    <w:rPr>
      <w:szCs w:val="24"/>
    </w:rPr>
  </w:style>
  <w:style w:type="paragraph" w:customStyle="1" w:styleId="Nagwek2Przed6pt">
    <w:name w:val="Nagłówek 2 + Przed:  6 pt"/>
    <w:aliases w:val="Po:  3 pt,Deseń: Przezroczysty (Żółty)"/>
    <w:basedOn w:val="Nagwek3"/>
    <w:uiPriority w:val="99"/>
    <w:rsid w:val="008D0E07"/>
    <w:pPr>
      <w:numPr>
        <w:ilvl w:val="2"/>
      </w:numPr>
      <w:tabs>
        <w:tab w:val="num" w:pos="0"/>
      </w:tabs>
      <w:suppressAutoHyphens/>
      <w:spacing w:after="60" w:line="240" w:lineRule="auto"/>
      <w:ind w:left="720" w:hanging="720"/>
    </w:pPr>
    <w:rPr>
      <w:b w:val="0"/>
      <w:szCs w:val="24"/>
      <w:shd w:val="clear" w:color="auto" w:fill="FFFF00"/>
    </w:rPr>
  </w:style>
  <w:style w:type="paragraph" w:customStyle="1" w:styleId="StylNagwek3Przed6ptPo3ptDesePrzezroczysty">
    <w:name w:val="Styl Nagłówek 3 + Przed:  6 pt Po:  3 pt Deseń: Przezroczysty (Ż..."/>
    <w:basedOn w:val="Nagwek3"/>
    <w:uiPriority w:val="99"/>
    <w:rsid w:val="008D0E07"/>
    <w:pPr>
      <w:numPr>
        <w:ilvl w:val="2"/>
      </w:numPr>
      <w:tabs>
        <w:tab w:val="num" w:pos="0"/>
      </w:tabs>
      <w:suppressAutoHyphens/>
      <w:spacing w:after="60" w:line="240" w:lineRule="auto"/>
      <w:ind w:left="720" w:hanging="720"/>
    </w:pPr>
    <w:rPr>
      <w:b w:val="0"/>
      <w:bCs w:val="0"/>
      <w:szCs w:val="24"/>
      <w:shd w:val="clear" w:color="auto" w:fill="FFFF00"/>
    </w:rPr>
  </w:style>
  <w:style w:type="character" w:customStyle="1" w:styleId="ZnakZnak39">
    <w:name w:val="Znak Znak39"/>
    <w:uiPriority w:val="99"/>
    <w:semiHidden/>
    <w:locked/>
    <w:rsid w:val="008D0E07"/>
    <w:rPr>
      <w:b/>
      <w:sz w:val="24"/>
      <w:lang w:val="pl-PL" w:eastAsia="ar-SA" w:bidi="ar-SA"/>
    </w:rPr>
  </w:style>
  <w:style w:type="character" w:customStyle="1" w:styleId="BodyText2Char">
    <w:name w:val="Body Text 2 Char"/>
    <w:uiPriority w:val="99"/>
    <w:semiHidden/>
    <w:locked/>
    <w:rsid w:val="008D0E07"/>
    <w:rPr>
      <w:rFonts w:cs="Times New Roman"/>
      <w:sz w:val="24"/>
      <w:lang w:eastAsia="ar-SA" w:bidi="ar-SA"/>
    </w:rPr>
  </w:style>
  <w:style w:type="character" w:customStyle="1" w:styleId="BodyTextIndent2Char">
    <w:name w:val="Body Text Indent 2 Char"/>
    <w:uiPriority w:val="99"/>
    <w:semiHidden/>
    <w:locked/>
    <w:rsid w:val="008D0E07"/>
    <w:rPr>
      <w:rFonts w:cs="Times New Roman"/>
      <w:sz w:val="24"/>
      <w:lang w:eastAsia="ar-SA" w:bidi="ar-SA"/>
    </w:rPr>
  </w:style>
  <w:style w:type="character" w:customStyle="1" w:styleId="BodyText3Char">
    <w:name w:val="Body Text 3 Char"/>
    <w:uiPriority w:val="99"/>
    <w:semiHidden/>
    <w:locked/>
    <w:rsid w:val="008D0E07"/>
    <w:rPr>
      <w:rFonts w:cs="Times New Roman"/>
      <w:sz w:val="16"/>
      <w:lang w:eastAsia="ar-SA" w:bidi="ar-SA"/>
    </w:rPr>
  </w:style>
  <w:style w:type="paragraph" w:customStyle="1" w:styleId="StylWyjustowany">
    <w:name w:val="Styl Wyjustowany"/>
    <w:basedOn w:val="Normalny"/>
    <w:uiPriority w:val="99"/>
    <w:rsid w:val="008D0E07"/>
    <w:pPr>
      <w:suppressAutoHyphens/>
      <w:jc w:val="both"/>
    </w:pPr>
  </w:style>
  <w:style w:type="paragraph" w:customStyle="1" w:styleId="StylWyjustowany1">
    <w:name w:val="Styl Wyjustowany1"/>
    <w:basedOn w:val="Normalny"/>
    <w:next w:val="StylWyjustowany"/>
    <w:uiPriority w:val="99"/>
    <w:rsid w:val="008D0E07"/>
    <w:pPr>
      <w:suppressAutoHyphens/>
      <w:jc w:val="both"/>
    </w:pPr>
  </w:style>
  <w:style w:type="paragraph" w:customStyle="1" w:styleId="StylWyjustowanyDesePrzezroczystyty">
    <w:name w:val="Styl Wyjustowany Deseń: Przezroczysty (Żółty)"/>
    <w:basedOn w:val="Normalny"/>
    <w:next w:val="StylWyjustowany"/>
    <w:uiPriority w:val="99"/>
    <w:rsid w:val="008D0E07"/>
    <w:pPr>
      <w:suppressAutoHyphens/>
      <w:jc w:val="both"/>
    </w:pPr>
    <w:rPr>
      <w:shd w:val="clear" w:color="auto" w:fill="FFFF00"/>
    </w:rPr>
  </w:style>
  <w:style w:type="paragraph" w:customStyle="1" w:styleId="Nagwek1Zlewej0cm">
    <w:name w:val="Nagłówek 1 + Z lewej:  0 cm"/>
    <w:aliases w:val="Deseń: Przezroczysty"/>
    <w:basedOn w:val="Nagwek1"/>
    <w:uiPriority w:val="99"/>
    <w:rsid w:val="008D0E07"/>
    <w:pPr>
      <w:tabs>
        <w:tab w:val="clear" w:pos="0"/>
      </w:tabs>
      <w:suppressAutoHyphens/>
      <w:overflowPunct w:val="0"/>
      <w:autoSpaceDE w:val="0"/>
      <w:spacing w:before="240" w:after="120" w:line="240" w:lineRule="auto"/>
      <w:jc w:val="left"/>
      <w:textAlignment w:val="baseline"/>
    </w:pPr>
    <w:rPr>
      <w:b w:val="0"/>
      <w:bCs w:val="0"/>
      <w:sz w:val="28"/>
      <w:szCs w:val="28"/>
      <w:shd w:val="clear" w:color="auto" w:fill="FFFF00"/>
    </w:rPr>
  </w:style>
  <w:style w:type="character" w:styleId="Pogrubienie">
    <w:name w:val="Strong"/>
    <w:uiPriority w:val="99"/>
    <w:qFormat/>
    <w:locked/>
    <w:rsid w:val="008D0E07"/>
    <w:rPr>
      <w:rFonts w:cs="Times New Roman"/>
      <w:b/>
    </w:rPr>
  </w:style>
  <w:style w:type="character" w:customStyle="1" w:styleId="ZnakZnak192">
    <w:name w:val="Znak Znak192"/>
    <w:uiPriority w:val="99"/>
    <w:rsid w:val="008D0E07"/>
    <w:rPr>
      <w:b/>
      <w:sz w:val="28"/>
      <w:lang w:val="pl-PL" w:eastAsia="ar-SA" w:bidi="ar-SA"/>
    </w:rPr>
  </w:style>
  <w:style w:type="character" w:customStyle="1" w:styleId="ZnakZnak182">
    <w:name w:val="Znak Znak182"/>
    <w:uiPriority w:val="99"/>
    <w:rsid w:val="008D0E07"/>
    <w:rPr>
      <w:b/>
      <w:sz w:val="24"/>
      <w:lang w:val="pl-PL" w:eastAsia="ar-SA" w:bidi="ar-SA"/>
    </w:rPr>
  </w:style>
  <w:style w:type="character" w:customStyle="1" w:styleId="ZnakZnak172">
    <w:name w:val="Znak Znak172"/>
    <w:uiPriority w:val="99"/>
    <w:rsid w:val="008D0E07"/>
    <w:rPr>
      <w:b/>
      <w:sz w:val="24"/>
      <w:lang w:val="pl-PL" w:eastAsia="ar-SA" w:bidi="ar-SA"/>
    </w:rPr>
  </w:style>
  <w:style w:type="character" w:customStyle="1" w:styleId="ZnakZnak162">
    <w:name w:val="Znak Znak162"/>
    <w:uiPriority w:val="99"/>
    <w:rsid w:val="008D0E07"/>
    <w:rPr>
      <w:b/>
      <w:sz w:val="24"/>
      <w:lang w:val="pl-PL" w:eastAsia="ar-SA" w:bidi="ar-SA"/>
    </w:rPr>
  </w:style>
  <w:style w:type="character" w:customStyle="1" w:styleId="ZnakZnak152">
    <w:name w:val="Znak Znak152"/>
    <w:uiPriority w:val="99"/>
    <w:rsid w:val="008D0E07"/>
    <w:rPr>
      <w:b/>
      <w:color w:val="800000"/>
      <w:sz w:val="24"/>
      <w:lang w:val="pl-PL" w:eastAsia="ar-SA" w:bidi="ar-SA"/>
    </w:rPr>
  </w:style>
  <w:style w:type="character" w:customStyle="1" w:styleId="ZnakZnak142">
    <w:name w:val="Znak Znak142"/>
    <w:uiPriority w:val="99"/>
    <w:rsid w:val="008D0E07"/>
    <w:rPr>
      <w:b/>
      <w:sz w:val="22"/>
      <w:lang w:val="pl-PL" w:eastAsia="ar-SA" w:bidi="ar-SA"/>
    </w:rPr>
  </w:style>
  <w:style w:type="character" w:customStyle="1" w:styleId="ZnakZnak132">
    <w:name w:val="Znak Znak132"/>
    <w:uiPriority w:val="99"/>
    <w:rsid w:val="008D0E07"/>
    <w:rPr>
      <w:b/>
      <w:sz w:val="24"/>
      <w:lang w:val="pl-PL" w:eastAsia="ar-SA" w:bidi="ar-SA"/>
    </w:rPr>
  </w:style>
  <w:style w:type="character" w:customStyle="1" w:styleId="ZnakZnak122">
    <w:name w:val="Znak Znak122"/>
    <w:uiPriority w:val="99"/>
    <w:rsid w:val="008D0E07"/>
    <w:rPr>
      <w:i/>
      <w:sz w:val="24"/>
      <w:lang w:val="pl-PL" w:eastAsia="ar-SA" w:bidi="ar-SA"/>
    </w:rPr>
  </w:style>
  <w:style w:type="character" w:customStyle="1" w:styleId="ZnakZnak113">
    <w:name w:val="Znak Znak113"/>
    <w:uiPriority w:val="99"/>
    <w:rsid w:val="008D0E07"/>
    <w:rPr>
      <w:rFonts w:ascii="Arial" w:hAnsi="Arial"/>
      <w:sz w:val="22"/>
      <w:lang w:val="pl-PL" w:eastAsia="ar-SA" w:bidi="ar-SA"/>
    </w:rPr>
  </w:style>
  <w:style w:type="character" w:customStyle="1" w:styleId="ZnakZnak102">
    <w:name w:val="Znak Znak102"/>
    <w:uiPriority w:val="99"/>
    <w:rsid w:val="008D0E07"/>
    <w:rPr>
      <w:rFonts w:ascii="Courier New" w:hAnsi="Courier New"/>
      <w:lang w:val="pl-PL" w:eastAsia="ar-SA" w:bidi="ar-SA"/>
    </w:rPr>
  </w:style>
  <w:style w:type="character" w:customStyle="1" w:styleId="ZnakZnak92">
    <w:name w:val="Znak Znak92"/>
    <w:uiPriority w:val="99"/>
    <w:rsid w:val="008D0E07"/>
    <w:rPr>
      <w:sz w:val="24"/>
      <w:lang w:val="pl-PL" w:eastAsia="ar-SA" w:bidi="ar-SA"/>
    </w:rPr>
  </w:style>
  <w:style w:type="character" w:customStyle="1" w:styleId="ZnakZnak82">
    <w:name w:val="Znak Znak82"/>
    <w:uiPriority w:val="99"/>
    <w:rsid w:val="008D0E07"/>
    <w:rPr>
      <w:sz w:val="24"/>
      <w:lang w:val="pl-PL" w:eastAsia="ar-SA" w:bidi="ar-SA"/>
    </w:rPr>
  </w:style>
  <w:style w:type="character" w:customStyle="1" w:styleId="ZnakZnak72">
    <w:name w:val="Znak Znak72"/>
    <w:uiPriority w:val="99"/>
    <w:rsid w:val="008D0E07"/>
    <w:rPr>
      <w:sz w:val="24"/>
      <w:lang w:val="pl-PL" w:eastAsia="ar-SA" w:bidi="ar-SA"/>
    </w:rPr>
  </w:style>
  <w:style w:type="character" w:customStyle="1" w:styleId="ZnakZnak62">
    <w:name w:val="Znak Znak62"/>
    <w:uiPriority w:val="99"/>
    <w:rsid w:val="008D0E07"/>
    <w:rPr>
      <w:b/>
      <w:sz w:val="32"/>
      <w:lang w:val="pl-PL" w:eastAsia="ar-SA" w:bidi="ar-SA"/>
    </w:rPr>
  </w:style>
  <w:style w:type="character" w:customStyle="1" w:styleId="ZnakZnak52">
    <w:name w:val="Znak Znak52"/>
    <w:uiPriority w:val="99"/>
    <w:rsid w:val="008D0E07"/>
    <w:rPr>
      <w:sz w:val="24"/>
      <w:lang w:val="pl-PL" w:eastAsia="ar-SA" w:bidi="ar-SA"/>
    </w:rPr>
  </w:style>
  <w:style w:type="character" w:customStyle="1" w:styleId="ZnakZnak41">
    <w:name w:val="Znak Znak41"/>
    <w:uiPriority w:val="99"/>
    <w:rsid w:val="008D0E07"/>
    <w:rPr>
      <w:sz w:val="24"/>
      <w:lang w:val="pl-PL" w:eastAsia="ar-SA" w:bidi="ar-SA"/>
    </w:rPr>
  </w:style>
  <w:style w:type="character" w:customStyle="1" w:styleId="ZnakZnak31">
    <w:name w:val="Znak Znak31"/>
    <w:uiPriority w:val="99"/>
    <w:rsid w:val="008D0E07"/>
    <w:rPr>
      <w:sz w:val="24"/>
      <w:lang w:val="pl-PL" w:eastAsia="ar-SA" w:bidi="ar-SA"/>
    </w:rPr>
  </w:style>
  <w:style w:type="character" w:customStyle="1" w:styleId="ZnakZnak21">
    <w:name w:val="Znak Znak21"/>
    <w:uiPriority w:val="99"/>
    <w:rsid w:val="008D0E07"/>
    <w:rPr>
      <w:lang w:val="pl-PL" w:eastAsia="ar-SA" w:bidi="ar-SA"/>
    </w:rPr>
  </w:style>
  <w:style w:type="character" w:customStyle="1" w:styleId="ZnakZnak112">
    <w:name w:val="Znak Znak112"/>
    <w:uiPriority w:val="99"/>
    <w:rsid w:val="008D0E07"/>
    <w:rPr>
      <w:lang w:val="pl-PL" w:eastAsia="ar-SA" w:bidi="ar-SA"/>
    </w:rPr>
  </w:style>
  <w:style w:type="character" w:customStyle="1" w:styleId="ZnakZnak20">
    <w:name w:val="Znak Znak20"/>
    <w:uiPriority w:val="99"/>
    <w:rsid w:val="008D0E07"/>
    <w:rPr>
      <w:sz w:val="24"/>
    </w:rPr>
  </w:style>
  <w:style w:type="paragraph" w:customStyle="1" w:styleId="Caption2">
    <w:name w:val="Caption2"/>
    <w:basedOn w:val="Normalny"/>
    <w:uiPriority w:val="99"/>
    <w:rsid w:val="008D0E07"/>
    <w:pPr>
      <w:suppressLineNumbers/>
      <w:suppressAutoHyphens/>
      <w:spacing w:before="120" w:after="120"/>
    </w:pPr>
    <w:rPr>
      <w:i/>
      <w:iCs/>
      <w:szCs w:val="24"/>
    </w:rPr>
  </w:style>
  <w:style w:type="paragraph" w:customStyle="1" w:styleId="TOCHeading1">
    <w:name w:val="TOC Heading1"/>
    <w:basedOn w:val="Nagwek1"/>
    <w:next w:val="Normalny"/>
    <w:uiPriority w:val="99"/>
    <w:rsid w:val="008D0E07"/>
    <w:pPr>
      <w:keepLines/>
      <w:tabs>
        <w:tab w:val="clear" w:pos="0"/>
      </w:tabs>
      <w:spacing w:before="480" w:line="276" w:lineRule="auto"/>
      <w:jc w:val="left"/>
      <w:outlineLvl w:val="9"/>
    </w:pPr>
    <w:rPr>
      <w:b w:val="0"/>
      <w:bCs w:val="0"/>
      <w:color w:val="365F91"/>
      <w:sz w:val="28"/>
      <w:szCs w:val="28"/>
      <w:lang w:eastAsia="pl-PL"/>
    </w:rPr>
  </w:style>
  <w:style w:type="character" w:customStyle="1" w:styleId="ZnakZnak391">
    <w:name w:val="Znak Znak391"/>
    <w:uiPriority w:val="99"/>
    <w:semiHidden/>
    <w:locked/>
    <w:rsid w:val="008D0E07"/>
    <w:rPr>
      <w:b/>
      <w:sz w:val="24"/>
      <w:lang w:val="pl-PL" w:eastAsia="ar-SA" w:bidi="ar-SA"/>
    </w:rPr>
  </w:style>
  <w:style w:type="paragraph" w:customStyle="1" w:styleId="Podpisrysunek">
    <w:name w:val="Podpis rysunek"/>
    <w:next w:val="Normalny"/>
    <w:link w:val="PodpisrysunekZnak"/>
    <w:autoRedefine/>
    <w:uiPriority w:val="99"/>
    <w:rsid w:val="008D0E07"/>
    <w:pPr>
      <w:spacing w:after="120"/>
      <w:jc w:val="center"/>
    </w:pPr>
    <w:rPr>
      <w:sz w:val="22"/>
      <w:lang w:eastAsia="ar-SA"/>
    </w:rPr>
  </w:style>
  <w:style w:type="paragraph" w:customStyle="1" w:styleId="Legenda2">
    <w:name w:val="Legenda2"/>
    <w:basedOn w:val="Normalny"/>
    <w:uiPriority w:val="99"/>
    <w:rsid w:val="008D0E07"/>
    <w:pPr>
      <w:suppressLineNumbers/>
      <w:suppressAutoHyphens/>
      <w:spacing w:before="120" w:after="120"/>
    </w:pPr>
    <w:rPr>
      <w:i/>
      <w:iCs/>
      <w:szCs w:val="24"/>
    </w:rPr>
  </w:style>
  <w:style w:type="paragraph" w:customStyle="1" w:styleId="Tablica">
    <w:name w:val="Tablica"/>
    <w:basedOn w:val="Legenda"/>
    <w:link w:val="TablicaZnak"/>
    <w:uiPriority w:val="99"/>
    <w:rsid w:val="008D0E07"/>
    <w:pPr>
      <w:jc w:val="both"/>
    </w:pPr>
    <w:rPr>
      <w:i w:val="0"/>
      <w:sz w:val="20"/>
    </w:rPr>
  </w:style>
  <w:style w:type="paragraph" w:customStyle="1" w:styleId="Rysunek0">
    <w:name w:val="Rysunek"/>
    <w:basedOn w:val="Podpisrysunek"/>
    <w:link w:val="RysunekZnak"/>
    <w:uiPriority w:val="99"/>
    <w:rsid w:val="008D0E07"/>
    <w:rPr>
      <w:sz w:val="24"/>
    </w:rPr>
  </w:style>
  <w:style w:type="character" w:customStyle="1" w:styleId="LegendaZnak">
    <w:name w:val="Legenda Znak"/>
    <w:link w:val="Legenda"/>
    <w:uiPriority w:val="99"/>
    <w:locked/>
    <w:rsid w:val="008D0E07"/>
    <w:rPr>
      <w:i/>
      <w:sz w:val="24"/>
      <w:lang w:eastAsia="ar-SA"/>
    </w:rPr>
  </w:style>
  <w:style w:type="character" w:customStyle="1" w:styleId="TablicaZnak">
    <w:name w:val="Tablica Znak"/>
    <w:link w:val="Tablica"/>
    <w:uiPriority w:val="99"/>
    <w:locked/>
    <w:rsid w:val="008D0E07"/>
    <w:rPr>
      <w:lang w:eastAsia="ar-SA"/>
    </w:rPr>
  </w:style>
  <w:style w:type="character" w:customStyle="1" w:styleId="PodpisrysunekZnak">
    <w:name w:val="Podpis rysunek Znak"/>
    <w:link w:val="Podpisrysunek"/>
    <w:uiPriority w:val="99"/>
    <w:locked/>
    <w:rsid w:val="008D0E07"/>
    <w:rPr>
      <w:sz w:val="22"/>
      <w:lang w:eastAsia="ar-SA" w:bidi="ar-SA"/>
    </w:rPr>
  </w:style>
  <w:style w:type="character" w:customStyle="1" w:styleId="RysunekZnak">
    <w:name w:val="Rysunek Znak"/>
    <w:link w:val="Rysunek0"/>
    <w:uiPriority w:val="99"/>
    <w:locked/>
    <w:rsid w:val="008D0E07"/>
    <w:rPr>
      <w:sz w:val="24"/>
      <w:lang w:eastAsia="ar-SA"/>
    </w:rPr>
  </w:style>
  <w:style w:type="paragraph" w:customStyle="1" w:styleId="Akapitzlist1">
    <w:name w:val="Akapit z listą1"/>
    <w:basedOn w:val="Normalny"/>
    <w:rsid w:val="008D0E0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HTML-wstpniesformatowany">
    <w:name w:val="HTML Preformatted"/>
    <w:basedOn w:val="Normalny"/>
    <w:link w:val="HTML-wstpniesformatowanyZnak"/>
    <w:uiPriority w:val="99"/>
    <w:locked/>
    <w:rsid w:val="008D0E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8D0E07"/>
    <w:rPr>
      <w:rFonts w:ascii="Courier New" w:hAnsi="Courier New"/>
    </w:rPr>
  </w:style>
  <w:style w:type="character" w:customStyle="1" w:styleId="HTMLPreformattedChar">
    <w:name w:val="HTML Preformatted Char"/>
    <w:uiPriority w:val="99"/>
    <w:semiHidden/>
    <w:locked/>
    <w:rsid w:val="008D0E07"/>
    <w:rPr>
      <w:rFonts w:ascii="Courier New" w:hAnsi="Courier New" w:cs="Times New Roman"/>
      <w:sz w:val="20"/>
      <w:lang w:eastAsia="ar-SA" w:bidi="ar-SA"/>
    </w:rPr>
  </w:style>
  <w:style w:type="paragraph" w:customStyle="1" w:styleId="Poprawka1">
    <w:name w:val="Poprawka1"/>
    <w:hidden/>
    <w:semiHidden/>
    <w:rsid w:val="008D0E07"/>
    <w:rPr>
      <w:sz w:val="24"/>
      <w:szCs w:val="24"/>
      <w:lang w:eastAsia="ar-SA"/>
    </w:rPr>
  </w:style>
  <w:style w:type="character" w:customStyle="1" w:styleId="ZwykytekstZnak">
    <w:name w:val="Zwykły tekst Znak"/>
    <w:link w:val="Zwykytekst"/>
    <w:uiPriority w:val="99"/>
    <w:rsid w:val="008D0E07"/>
    <w:rPr>
      <w:sz w:val="24"/>
    </w:rPr>
  </w:style>
  <w:style w:type="character" w:customStyle="1" w:styleId="PlainTextChar">
    <w:name w:val="Plain Text Char"/>
    <w:uiPriority w:val="99"/>
    <w:semiHidden/>
    <w:locked/>
    <w:rsid w:val="008D0E07"/>
    <w:rPr>
      <w:rFonts w:ascii="Courier New" w:hAnsi="Courier New" w:cs="Times New Roman"/>
      <w:sz w:val="20"/>
      <w:lang w:eastAsia="ar-SA" w:bidi="ar-SA"/>
    </w:rPr>
  </w:style>
  <w:style w:type="paragraph" w:customStyle="1" w:styleId="Styl2">
    <w:name w:val="Styl2"/>
    <w:basedOn w:val="Nagwek2"/>
    <w:uiPriority w:val="99"/>
    <w:rsid w:val="008D0E07"/>
    <w:pPr>
      <w:numPr>
        <w:ilvl w:val="1"/>
      </w:numPr>
      <w:tabs>
        <w:tab w:val="num" w:pos="0"/>
        <w:tab w:val="num" w:pos="568"/>
      </w:tabs>
      <w:suppressAutoHyphens/>
      <w:overflowPunct w:val="0"/>
      <w:autoSpaceDE w:val="0"/>
      <w:spacing w:before="120" w:after="60" w:line="240" w:lineRule="auto"/>
      <w:ind w:left="567" w:hanging="567"/>
      <w:jc w:val="left"/>
      <w:textAlignment w:val="baseline"/>
    </w:pPr>
    <w:rPr>
      <w:b w:val="0"/>
      <w:szCs w:val="24"/>
    </w:rPr>
  </w:style>
  <w:style w:type="paragraph" w:customStyle="1" w:styleId="Styl3">
    <w:name w:val="Styl3"/>
    <w:basedOn w:val="Nagwek2"/>
    <w:autoRedefine/>
    <w:uiPriority w:val="99"/>
    <w:rsid w:val="008D0E07"/>
    <w:pPr>
      <w:numPr>
        <w:ilvl w:val="1"/>
      </w:numPr>
      <w:tabs>
        <w:tab w:val="num" w:pos="0"/>
        <w:tab w:val="num" w:pos="568"/>
      </w:tabs>
      <w:suppressAutoHyphens/>
      <w:overflowPunct w:val="0"/>
      <w:autoSpaceDE w:val="0"/>
      <w:spacing w:before="120" w:after="60" w:line="240" w:lineRule="auto"/>
      <w:ind w:left="567" w:hanging="567"/>
      <w:jc w:val="left"/>
      <w:textAlignment w:val="baseline"/>
    </w:pPr>
    <w:rPr>
      <w:b w:val="0"/>
      <w:szCs w:val="24"/>
    </w:rPr>
  </w:style>
  <w:style w:type="numbering" w:customStyle="1" w:styleId="Styl1">
    <w:name w:val="Styl1"/>
    <w:rsid w:val="008D0E07"/>
    <w:pPr>
      <w:numPr>
        <w:numId w:val="11"/>
      </w:numPr>
    </w:pPr>
  </w:style>
  <w:style w:type="paragraph" w:styleId="Nagwekspisutreci">
    <w:name w:val="TOC Heading"/>
    <w:basedOn w:val="Nagwek1"/>
    <w:next w:val="Normalny"/>
    <w:uiPriority w:val="99"/>
    <w:qFormat/>
    <w:rsid w:val="008D0E07"/>
    <w:pPr>
      <w:keepLines/>
      <w:tabs>
        <w:tab w:val="clear" w:pos="0"/>
      </w:tabs>
      <w:spacing w:before="480" w:line="276" w:lineRule="auto"/>
      <w:jc w:val="left"/>
      <w:outlineLvl w:val="9"/>
    </w:pPr>
    <w:rPr>
      <w:b w:val="0"/>
      <w:bCs w:val="0"/>
      <w:color w:val="365F91"/>
      <w:sz w:val="28"/>
      <w:szCs w:val="28"/>
      <w:lang w:eastAsia="pl-PL"/>
    </w:rPr>
  </w:style>
  <w:style w:type="character" w:customStyle="1" w:styleId="ZnakZnak193">
    <w:name w:val="Znak Znak193"/>
    <w:uiPriority w:val="99"/>
    <w:rsid w:val="008D0E07"/>
    <w:rPr>
      <w:b/>
      <w:sz w:val="28"/>
      <w:lang w:val="pl-PL" w:eastAsia="ar-SA" w:bidi="ar-SA"/>
    </w:rPr>
  </w:style>
  <w:style w:type="character" w:customStyle="1" w:styleId="ZnakZnak183">
    <w:name w:val="Znak Znak183"/>
    <w:uiPriority w:val="99"/>
    <w:rsid w:val="008D0E07"/>
    <w:rPr>
      <w:b/>
      <w:sz w:val="24"/>
      <w:lang w:val="pl-PL" w:eastAsia="ar-SA" w:bidi="ar-SA"/>
    </w:rPr>
  </w:style>
  <w:style w:type="character" w:customStyle="1" w:styleId="ZnakZnak173">
    <w:name w:val="Znak Znak173"/>
    <w:uiPriority w:val="99"/>
    <w:rsid w:val="008D0E07"/>
    <w:rPr>
      <w:b/>
      <w:sz w:val="24"/>
      <w:lang w:val="pl-PL" w:eastAsia="ar-SA" w:bidi="ar-SA"/>
    </w:rPr>
  </w:style>
  <w:style w:type="character" w:customStyle="1" w:styleId="ZnakZnak163">
    <w:name w:val="Znak Znak163"/>
    <w:uiPriority w:val="99"/>
    <w:rsid w:val="008D0E07"/>
    <w:rPr>
      <w:b/>
      <w:sz w:val="24"/>
      <w:lang w:val="pl-PL" w:eastAsia="ar-SA" w:bidi="ar-SA"/>
    </w:rPr>
  </w:style>
  <w:style w:type="character" w:customStyle="1" w:styleId="ZnakZnak211">
    <w:name w:val="Znak Znak211"/>
    <w:uiPriority w:val="99"/>
    <w:rsid w:val="008D0E07"/>
    <w:rPr>
      <w:lang w:val="pl-PL" w:eastAsia="ar-SA" w:bidi="ar-SA"/>
    </w:rPr>
  </w:style>
  <w:style w:type="character" w:customStyle="1" w:styleId="ZnakZnak201">
    <w:name w:val="Znak Znak201"/>
    <w:uiPriority w:val="99"/>
    <w:rsid w:val="008D0E07"/>
    <w:rPr>
      <w:sz w:val="24"/>
    </w:rPr>
  </w:style>
  <w:style w:type="character" w:customStyle="1" w:styleId="PlandokumentuZnak">
    <w:name w:val="Plan dokumentu Znak"/>
    <w:rsid w:val="008D0E07"/>
    <w:rPr>
      <w:rFonts w:ascii="Tahoma" w:hAnsi="Tahoma" w:cs="Tahoma"/>
      <w:sz w:val="16"/>
      <w:szCs w:val="16"/>
      <w:lang w:eastAsia="ar-SA"/>
    </w:rPr>
  </w:style>
  <w:style w:type="table" w:styleId="Tabela-Siatka1">
    <w:name w:val="Table Grid 1"/>
    <w:basedOn w:val="Standardowy"/>
    <w:locked/>
    <w:rsid w:val="008D0E07"/>
    <w:pPr>
      <w:suppressAutoHyphens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-Efekty3W3">
    <w:name w:val="Table 3D effects 3"/>
    <w:basedOn w:val="Standardowy"/>
    <w:locked/>
    <w:rsid w:val="008D0E07"/>
    <w:pPr>
      <w:suppressAutoHyphens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woaniedelikatne">
    <w:name w:val="Subtle Reference"/>
    <w:uiPriority w:val="31"/>
    <w:qFormat/>
    <w:rsid w:val="009D7AC4"/>
    <w:rPr>
      <w:smallCaps/>
      <w:color w:val="5A5A5A"/>
    </w:rPr>
  </w:style>
  <w:style w:type="table" w:customStyle="1" w:styleId="Tabela-Siatka10">
    <w:name w:val="Tabela - Siatka1"/>
    <w:basedOn w:val="Standardowy"/>
    <w:next w:val="Tabela-Siatka"/>
    <w:uiPriority w:val="59"/>
    <w:rsid w:val="00C12C1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B14B2F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B14B2F"/>
    <w:rPr>
      <w:b/>
      <w:sz w:val="24"/>
      <w:szCs w:val="22"/>
      <w:lang w:eastAsia="en-GB"/>
    </w:rPr>
  </w:style>
  <w:style w:type="character" w:customStyle="1" w:styleId="DeltaViewInsertion">
    <w:name w:val="DeltaView Insertion"/>
    <w:rsid w:val="00B14B2F"/>
    <w:rPr>
      <w:b/>
      <w:i/>
      <w:spacing w:val="0"/>
    </w:rPr>
  </w:style>
  <w:style w:type="paragraph" w:customStyle="1" w:styleId="Text1">
    <w:name w:val="Text 1"/>
    <w:basedOn w:val="Normalny"/>
    <w:rsid w:val="00B14B2F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B14B2F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B14B2F"/>
    <w:pPr>
      <w:numPr>
        <w:numId w:val="1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B14B2F"/>
    <w:pPr>
      <w:numPr>
        <w:numId w:val="14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B14B2F"/>
    <w:pPr>
      <w:numPr>
        <w:numId w:val="1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B14B2F"/>
    <w:pPr>
      <w:numPr>
        <w:ilvl w:val="1"/>
        <w:numId w:val="1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B14B2F"/>
    <w:pPr>
      <w:numPr>
        <w:ilvl w:val="2"/>
        <w:numId w:val="1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B14B2F"/>
    <w:pPr>
      <w:numPr>
        <w:ilvl w:val="3"/>
        <w:numId w:val="1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B14B2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B14B2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B14B2F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0B370A"/>
    <w:rPr>
      <w:rFonts w:ascii="Calibri" w:eastAsia="Calibri" w:hAnsi="Calibri"/>
      <w:sz w:val="22"/>
      <w:szCs w:val="22"/>
      <w:lang w:eastAsia="en-US"/>
    </w:rPr>
  </w:style>
  <w:style w:type="table" w:customStyle="1" w:styleId="Tabela-Siatka2">
    <w:name w:val="Tabela - Siatka2"/>
    <w:basedOn w:val="Standardowy"/>
    <w:next w:val="Tabela-Siatka"/>
    <w:uiPriority w:val="39"/>
    <w:rsid w:val="00090DD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99"/>
    <w:rsid w:val="007924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99"/>
    <w:rsid w:val="007924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99"/>
    <w:rsid w:val="007924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9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2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hyperlink" Target="http://ted.europa.eu/udl?uri=TED:NOTICE:86847-2017:TEXT:PL:HTML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formacje xmlns="c9feb2cd-160c-4593-b6db-1c47ee45af5b" xsi:nil="true"/>
    <Status xmlns="c9feb2cd-160c-4593-b6db-1c47ee45af5b">01.ZP-utworzony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IWZ III Postępowanie publiczne" ma:contentTypeID="0x010100D881AFE3AFD05647B84388C461C239E2003631D5B6445B7E4485CF95C97E99C36D" ma:contentTypeVersion="4" ma:contentTypeDescription="" ma:contentTypeScope="" ma:versionID="80d6ddd416de23ee909d29396e3f778a">
  <xsd:schema xmlns:xsd="http://www.w3.org/2001/XMLSchema" xmlns:xs="http://www.w3.org/2001/XMLSchema" xmlns:p="http://schemas.microsoft.com/office/2006/metadata/properties" xmlns:ns2="c9feb2cd-160c-4593-b6db-1c47ee45af5b" targetNamespace="http://schemas.microsoft.com/office/2006/metadata/properties" ma:root="true" ma:fieldsID="65db827dd1646065fffef96408126291" ns2:_="">
    <xsd:import namespace="c9feb2cd-160c-4593-b6db-1c47ee45af5b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nformacj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feb2cd-160c-4593-b6db-1c47ee45af5b" elementFormDefault="qualified">
    <xsd:import namespace="http://schemas.microsoft.com/office/2006/documentManagement/types"/>
    <xsd:import namespace="http://schemas.microsoft.com/office/infopath/2007/PartnerControls"/>
    <xsd:element name="Status" ma:index="8" nillable="true" ma:displayName="Status" ma:default="01.ZP-utworzony" ma:description="status dokumentu lub postępowania" ma:format="Dropdown" ma:internalName="Status">
      <xsd:simpleType>
        <xsd:restriction base="dms:Choice">
          <xsd:enumeration value="01.ZP-utworzony"/>
          <xsd:enumeration value="02.ZP-aktualizowany"/>
          <xsd:enumeration value="03.ZP-zaparkowany"/>
          <xsd:enumeration value="04.ZP-uzgodniony"/>
          <xsd:enumeration value="05.ZP-odrzucony"/>
          <xsd:enumeration value="06.ZP-zatwierdzony"/>
          <xsd:enumeration value="07.ZR-utworzony"/>
          <xsd:enumeration value="08.ZR-aktualizowany"/>
          <xsd:enumeration value="09.ZR-zaparkowany"/>
          <xsd:enumeration value="10.ZR-uzgodniony"/>
          <xsd:enumeration value="11.ZR-odrzucony"/>
          <xsd:enumeration value="12.ZR-zatwierdzony"/>
          <xsd:enumeration value="13.KP-utworzony"/>
          <xsd:enumeration value="14.KP-aktualizowany"/>
          <xsd:enumeration value="15.KP-zaparkowany"/>
          <xsd:enumeration value="16.KP-uzgodniony"/>
          <xsd:enumeration value="17.KP-odrzucony"/>
          <xsd:enumeration value="18.KP-zatwierdzony"/>
          <xsd:enumeration value="19.Anulowany"/>
        </xsd:restriction>
      </xsd:simpleType>
    </xsd:element>
    <xsd:element name="Informacje" ma:index="9" nillable="true" ma:displayName="Informacje" ma:description="Informacje dodatkowe o dokumencie lub katalogu" ma:internalName="Informacj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7531E-0D72-44E0-A882-60DBBF8466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3A265A-FE14-41AA-AE9B-D0E7E49C44F0}">
  <ds:schemaRefs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elements/1.1/"/>
    <ds:schemaRef ds:uri="c9feb2cd-160c-4593-b6db-1c47ee45af5b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2930D32-433D-43D5-A65C-653922A673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feb2cd-160c-4593-b6db-1c47ee45af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D24100-6282-4F1E-80E5-3A97F9BB8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7725</Words>
  <Characters>46351</Characters>
  <Application>Microsoft Office Word</Application>
  <DocSecurity>0</DocSecurity>
  <Lines>386</Lines>
  <Paragraphs>107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Rozdział II.4 - Wzory formularzy i tabel</vt:lpstr>
    </vt:vector>
  </TitlesOfParts>
  <Company>Elektroprojekt S.A. Oddział w Gliwicach</Company>
  <LinksUpToDate>false</LinksUpToDate>
  <CharactersWithSpaces>53969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Rozdział II.4 - Wzory formularzy i tabel</dc:title>
  <dc:subject>SIWZ SE Świebodzice</dc:subject>
  <dc:creator>Piotr Chodziński</dc:creator>
  <cp:keywords/>
  <cp:lastModifiedBy>Bąkowski Jędrzej</cp:lastModifiedBy>
  <cp:revision>2</cp:revision>
  <cp:lastPrinted>2017-03-02T12:35:00Z</cp:lastPrinted>
  <dcterms:created xsi:type="dcterms:W3CDTF">2017-03-08T09:02:00Z</dcterms:created>
  <dcterms:modified xsi:type="dcterms:W3CDTF">2017-03-08T09:02:00Z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0x010100D881AFE3AFD05647B84388C461C239E2003631D5B6445B7E4485CF95C97E99C36D</vt:lpwstr>
  </property>
</Properties>
</file>